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C916A3" w:rsidRDefault="00C916A3" w:rsidP="00C916A3">
      <w:pPr>
        <w:widowControl/>
        <w:spacing w:line="360" w:lineRule="auto"/>
        <w:jc w:val="left"/>
        <w:rPr>
          <w:rFonts w:eastAsia="黑体"/>
          <w:b/>
          <w:szCs w:val="21"/>
        </w:rPr>
      </w:pPr>
    </w:p>
    <w:p w:rsidR="00C916A3" w:rsidRPr="00745C19" w:rsidRDefault="00C916A3" w:rsidP="00C916A3">
      <w:pPr>
        <w:jc w:val="center"/>
        <w:rPr>
          <w:rFonts w:ascii="黑体" w:eastAsia="黑体"/>
          <w:b/>
          <w:sz w:val="52"/>
          <w:szCs w:val="52"/>
        </w:rPr>
      </w:pPr>
      <w:r w:rsidRPr="00745C19">
        <w:rPr>
          <w:rFonts w:ascii="黑体" w:eastAsia="黑体" w:hint="eastAsia"/>
          <w:b/>
          <w:sz w:val="52"/>
          <w:szCs w:val="52"/>
        </w:rPr>
        <w:t>江西省公共资源电子交易服务平台</w:t>
      </w:r>
    </w:p>
    <w:p w:rsidR="00C916A3" w:rsidRPr="00745C19" w:rsidRDefault="00C916A3" w:rsidP="00C916A3">
      <w:pPr>
        <w:jc w:val="center"/>
        <w:rPr>
          <w:rFonts w:ascii="黑体" w:eastAsia="黑体"/>
          <w:b/>
          <w:sz w:val="52"/>
          <w:szCs w:val="52"/>
        </w:rPr>
      </w:pPr>
      <w:r>
        <w:rPr>
          <w:rFonts w:ascii="黑体" w:eastAsia="黑体" w:hint="eastAsia"/>
          <w:b/>
          <w:sz w:val="52"/>
          <w:szCs w:val="52"/>
        </w:rPr>
        <w:t>政府采购</w:t>
      </w:r>
      <w:r w:rsidRPr="00745C19">
        <w:rPr>
          <w:rFonts w:ascii="黑体" w:eastAsia="黑体" w:hint="eastAsia"/>
          <w:b/>
          <w:sz w:val="52"/>
          <w:szCs w:val="52"/>
        </w:rPr>
        <w:t>子系统</w:t>
      </w:r>
    </w:p>
    <w:p w:rsidR="00C916A3" w:rsidRPr="00745C19" w:rsidRDefault="006D4F6E" w:rsidP="00C916A3">
      <w:pPr>
        <w:jc w:val="center"/>
        <w:rPr>
          <w:rFonts w:ascii="黑体" w:eastAsia="黑体"/>
          <w:b/>
          <w:sz w:val="52"/>
          <w:szCs w:val="52"/>
        </w:rPr>
      </w:pPr>
      <w:r>
        <w:rPr>
          <w:rFonts w:ascii="黑体" w:eastAsia="黑体" w:hint="eastAsia"/>
          <w:b/>
          <w:sz w:val="52"/>
          <w:szCs w:val="52"/>
        </w:rPr>
        <w:t>采购单位</w:t>
      </w:r>
      <w:r w:rsidR="00C916A3" w:rsidRPr="00745C19">
        <w:rPr>
          <w:rFonts w:ascii="黑体" w:eastAsia="黑体" w:hint="eastAsia"/>
          <w:b/>
          <w:sz w:val="52"/>
          <w:szCs w:val="52"/>
        </w:rPr>
        <w:t>操作手册</w:t>
      </w: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Chars="0" w:firstLine="0"/>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Chars="0" w:firstLine="0"/>
        <w:jc w:val="left"/>
        <w:rPr>
          <w:rFonts w:ascii="宋体" w:hAnsi="宋体"/>
          <w:b/>
          <w:bCs/>
        </w:rPr>
      </w:pPr>
      <w:r>
        <w:rPr>
          <w:rFonts w:ascii="宋体" w:hAnsi="宋体" w:hint="eastAsia"/>
          <w:b/>
          <w:bCs/>
        </w:rPr>
        <w:t xml:space="preserve">   </w:t>
      </w:r>
    </w:p>
    <w:p w:rsidR="00C916A3" w:rsidRDefault="00C916A3" w:rsidP="00C916A3">
      <w:pPr>
        <w:pStyle w:val="IndentNormal"/>
        <w:ind w:firstLine="361"/>
        <w:jc w:val="left"/>
        <w:rPr>
          <w:rFonts w:ascii="宋体" w:hAnsi="宋体"/>
          <w:b/>
          <w:bCs/>
        </w:rPr>
      </w:pPr>
    </w:p>
    <w:p w:rsidR="00C916A3" w:rsidRDefault="00C916A3" w:rsidP="00C916A3">
      <w:pPr>
        <w:pStyle w:val="IndentNormal"/>
        <w:ind w:firstLine="361"/>
        <w:jc w:val="left"/>
        <w:rPr>
          <w:rFonts w:ascii="宋体" w:hAnsi="宋体"/>
          <w:b/>
          <w:bCs/>
        </w:rPr>
      </w:pPr>
    </w:p>
    <w:p w:rsidR="00C916A3" w:rsidRDefault="00C916A3" w:rsidP="00C916A3">
      <w:pPr>
        <w:jc w:val="center"/>
        <w:rPr>
          <w:rFonts w:eastAsia="仿宋_GB2312"/>
          <w:b/>
          <w:sz w:val="28"/>
          <w:szCs w:val="28"/>
          <w:shd w:val="pct10" w:color="auto" w:fill="FFFFFF"/>
        </w:rPr>
      </w:pPr>
      <w:r>
        <w:rPr>
          <w:rFonts w:eastAsia="仿宋_GB2312" w:hint="eastAsia"/>
          <w:b/>
          <w:sz w:val="28"/>
          <w:szCs w:val="28"/>
          <w:shd w:val="pct10" w:color="auto" w:fill="FFFFFF"/>
        </w:rPr>
        <w:t>免费技术支持电话：</w:t>
      </w:r>
      <w:r w:rsidR="00720CA2" w:rsidRPr="00720CA2">
        <w:rPr>
          <w:rFonts w:eastAsia="仿宋_GB2312"/>
          <w:b/>
          <w:sz w:val="28"/>
          <w:szCs w:val="28"/>
          <w:shd w:val="pct10" w:color="auto" w:fill="FFFFFF"/>
        </w:rPr>
        <w:t>400-998-0000</w:t>
      </w:r>
      <w:bookmarkStart w:id="0" w:name="_GoBack"/>
      <w:bookmarkEnd w:id="0"/>
    </w:p>
    <w:p w:rsidR="00267C53" w:rsidRDefault="00267C53" w:rsidP="00C916A3">
      <w:pPr>
        <w:spacing w:afterLines="2000" w:after="6240"/>
        <w:rPr>
          <w:b/>
        </w:rPr>
      </w:pPr>
    </w:p>
    <w:p w:rsidR="00B174F0" w:rsidRPr="00C916A3" w:rsidRDefault="00B174F0" w:rsidP="00C916A3">
      <w:pPr>
        <w:pStyle w:val="TOC"/>
        <w:jc w:val="center"/>
        <w:rPr>
          <w:color w:val="000000" w:themeColor="text1"/>
          <w:sz w:val="36"/>
          <w:szCs w:val="36"/>
        </w:rPr>
      </w:pPr>
      <w:r w:rsidRPr="00C916A3">
        <w:rPr>
          <w:color w:val="000000" w:themeColor="text1"/>
          <w:sz w:val="36"/>
          <w:szCs w:val="36"/>
          <w:lang w:val="zh-CN"/>
        </w:rPr>
        <w:lastRenderedPageBreak/>
        <w:t>目录</w:t>
      </w:r>
    </w:p>
    <w:p w:rsidR="00111F16" w:rsidRDefault="0060363A">
      <w:pPr>
        <w:pStyle w:val="12"/>
        <w:tabs>
          <w:tab w:val="left" w:pos="420"/>
          <w:tab w:val="right" w:leader="dot" w:pos="9016"/>
        </w:tabs>
        <w:spacing w:before="312"/>
        <w:rPr>
          <w:rFonts w:asciiTheme="minorHAnsi" w:eastAsiaTheme="minorEastAsia" w:hAnsiTheme="minorHAnsi" w:cstheme="minorBidi"/>
          <w:b w:val="0"/>
          <w:noProof/>
          <w:szCs w:val="22"/>
        </w:rPr>
      </w:pPr>
      <w:r>
        <w:fldChar w:fldCharType="begin"/>
      </w:r>
      <w:r w:rsidR="00B174F0">
        <w:instrText xml:space="preserve"> TOC \o "1-3" \h \z \u </w:instrText>
      </w:r>
      <w:r>
        <w:fldChar w:fldCharType="separate"/>
      </w:r>
      <w:hyperlink w:anchor="_Toc501551400" w:history="1">
        <w:r w:rsidR="00111F16" w:rsidRPr="00BA1908">
          <w:rPr>
            <w:rStyle w:val="a5"/>
            <w:noProof/>
            <w:snapToGrid w:val="0"/>
            <w:w w:val="0"/>
            <w:kern w:val="0"/>
          </w:rPr>
          <w:t>1.</w:t>
        </w:r>
        <w:r w:rsidR="00111F16">
          <w:rPr>
            <w:rFonts w:asciiTheme="minorHAnsi" w:eastAsiaTheme="minorEastAsia" w:hAnsiTheme="minorHAnsi" w:cstheme="minorBidi"/>
            <w:b w:val="0"/>
            <w:noProof/>
            <w:szCs w:val="22"/>
          </w:rPr>
          <w:tab/>
        </w:r>
        <w:r w:rsidR="00111F16" w:rsidRPr="00BA1908">
          <w:rPr>
            <w:rStyle w:val="a5"/>
            <w:rFonts w:hint="eastAsia"/>
            <w:noProof/>
          </w:rPr>
          <w:t>系统大致介绍</w:t>
        </w:r>
        <w:r w:rsidR="00111F16">
          <w:rPr>
            <w:noProof/>
            <w:webHidden/>
          </w:rPr>
          <w:tab/>
        </w:r>
        <w:r w:rsidR="00111F16">
          <w:rPr>
            <w:noProof/>
            <w:webHidden/>
          </w:rPr>
          <w:fldChar w:fldCharType="begin"/>
        </w:r>
        <w:r w:rsidR="00111F16">
          <w:rPr>
            <w:noProof/>
            <w:webHidden/>
          </w:rPr>
          <w:instrText xml:space="preserve"> PAGEREF _Toc501551400 \h </w:instrText>
        </w:r>
        <w:r w:rsidR="00111F16">
          <w:rPr>
            <w:noProof/>
            <w:webHidden/>
          </w:rPr>
        </w:r>
        <w:r w:rsidR="00111F16">
          <w:rPr>
            <w:noProof/>
            <w:webHidden/>
          </w:rPr>
          <w:fldChar w:fldCharType="separate"/>
        </w:r>
        <w:r w:rsidR="00111F16">
          <w:rPr>
            <w:noProof/>
            <w:webHidden/>
          </w:rPr>
          <w:t>4</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01" w:history="1">
        <w:r w:rsidR="00111F16" w:rsidRPr="00BA1908">
          <w:rPr>
            <w:rStyle w:val="a5"/>
            <w:noProof/>
            <w:snapToGrid w:val="0"/>
            <w:w w:val="0"/>
            <w:kern w:val="0"/>
          </w:rPr>
          <w:t>1.1.</w:t>
        </w:r>
        <w:r w:rsidR="00111F16">
          <w:rPr>
            <w:rFonts w:asciiTheme="minorHAnsi" w:eastAsiaTheme="minorEastAsia" w:hAnsiTheme="minorHAnsi" w:cstheme="minorBidi"/>
            <w:noProof/>
            <w:szCs w:val="22"/>
          </w:rPr>
          <w:tab/>
        </w:r>
        <w:r w:rsidR="00111F16" w:rsidRPr="00BA1908">
          <w:rPr>
            <w:rStyle w:val="a5"/>
            <w:rFonts w:hint="eastAsia"/>
            <w:noProof/>
          </w:rPr>
          <w:t>门户网站简介</w:t>
        </w:r>
        <w:r w:rsidR="00111F16">
          <w:rPr>
            <w:noProof/>
            <w:webHidden/>
          </w:rPr>
          <w:tab/>
        </w:r>
        <w:r w:rsidR="00111F16">
          <w:rPr>
            <w:noProof/>
            <w:webHidden/>
          </w:rPr>
          <w:fldChar w:fldCharType="begin"/>
        </w:r>
        <w:r w:rsidR="00111F16">
          <w:rPr>
            <w:noProof/>
            <w:webHidden/>
          </w:rPr>
          <w:instrText xml:space="preserve"> PAGEREF _Toc501551401 \h </w:instrText>
        </w:r>
        <w:r w:rsidR="00111F16">
          <w:rPr>
            <w:noProof/>
            <w:webHidden/>
          </w:rPr>
        </w:r>
        <w:r w:rsidR="00111F16">
          <w:rPr>
            <w:noProof/>
            <w:webHidden/>
          </w:rPr>
          <w:fldChar w:fldCharType="separate"/>
        </w:r>
        <w:r w:rsidR="00111F16">
          <w:rPr>
            <w:noProof/>
            <w:webHidden/>
          </w:rPr>
          <w:t>4</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02" w:history="1">
        <w:r w:rsidR="00111F16" w:rsidRPr="00BA1908">
          <w:rPr>
            <w:rStyle w:val="a5"/>
            <w:noProof/>
            <w:snapToGrid w:val="0"/>
            <w:w w:val="0"/>
            <w:kern w:val="0"/>
          </w:rPr>
          <w:t>1.2.</w:t>
        </w:r>
        <w:r w:rsidR="00111F16">
          <w:rPr>
            <w:rFonts w:asciiTheme="minorHAnsi" w:eastAsiaTheme="minorEastAsia" w:hAnsiTheme="minorHAnsi" w:cstheme="minorBidi"/>
            <w:noProof/>
            <w:szCs w:val="22"/>
          </w:rPr>
          <w:tab/>
        </w:r>
        <w:r w:rsidR="00111F16" w:rsidRPr="00BA1908">
          <w:rPr>
            <w:rStyle w:val="a5"/>
            <w:rFonts w:hint="eastAsia"/>
            <w:noProof/>
          </w:rPr>
          <w:t>用户登录</w:t>
        </w:r>
        <w:r w:rsidR="00111F16">
          <w:rPr>
            <w:noProof/>
            <w:webHidden/>
          </w:rPr>
          <w:tab/>
        </w:r>
        <w:r w:rsidR="00111F16">
          <w:rPr>
            <w:noProof/>
            <w:webHidden/>
          </w:rPr>
          <w:fldChar w:fldCharType="begin"/>
        </w:r>
        <w:r w:rsidR="00111F16">
          <w:rPr>
            <w:noProof/>
            <w:webHidden/>
          </w:rPr>
          <w:instrText xml:space="preserve"> PAGEREF _Toc501551402 \h </w:instrText>
        </w:r>
        <w:r w:rsidR="00111F16">
          <w:rPr>
            <w:noProof/>
            <w:webHidden/>
          </w:rPr>
        </w:r>
        <w:r w:rsidR="00111F16">
          <w:rPr>
            <w:noProof/>
            <w:webHidden/>
          </w:rPr>
          <w:fldChar w:fldCharType="separate"/>
        </w:r>
        <w:r w:rsidR="00111F16">
          <w:rPr>
            <w:noProof/>
            <w:webHidden/>
          </w:rPr>
          <w:t>5</w:t>
        </w:r>
        <w:r w:rsidR="00111F16">
          <w:rPr>
            <w:noProof/>
            <w:webHidden/>
          </w:rPr>
          <w:fldChar w:fldCharType="end"/>
        </w:r>
      </w:hyperlink>
    </w:p>
    <w:p w:rsidR="00111F16" w:rsidRDefault="00E5091A">
      <w:pPr>
        <w:pStyle w:val="31"/>
        <w:rPr>
          <w:rFonts w:asciiTheme="minorHAnsi" w:eastAsiaTheme="minorEastAsia" w:hAnsiTheme="minorHAnsi" w:cstheme="minorBidi"/>
          <w:noProof/>
          <w:szCs w:val="22"/>
        </w:rPr>
      </w:pPr>
      <w:hyperlink w:anchor="_Toc501551403" w:history="1">
        <w:r w:rsidR="00111F16" w:rsidRPr="00BA1908">
          <w:rPr>
            <w:rStyle w:val="a5"/>
            <w:noProof/>
          </w:rPr>
          <w:t>1.2.1.</w:t>
        </w:r>
        <w:r w:rsidR="00111F16">
          <w:rPr>
            <w:rFonts w:asciiTheme="minorHAnsi" w:eastAsiaTheme="minorEastAsia" w:hAnsiTheme="minorHAnsi" w:cstheme="minorBidi"/>
            <w:noProof/>
            <w:szCs w:val="22"/>
          </w:rPr>
          <w:tab/>
        </w:r>
        <w:r w:rsidR="00111F16" w:rsidRPr="00BA1908">
          <w:rPr>
            <w:rStyle w:val="a5"/>
            <w:rFonts w:hint="eastAsia"/>
            <w:noProof/>
          </w:rPr>
          <w:t>完善基本信息</w:t>
        </w:r>
        <w:r w:rsidR="00111F16">
          <w:rPr>
            <w:noProof/>
            <w:webHidden/>
          </w:rPr>
          <w:tab/>
        </w:r>
        <w:r w:rsidR="00111F16">
          <w:rPr>
            <w:noProof/>
            <w:webHidden/>
          </w:rPr>
          <w:fldChar w:fldCharType="begin"/>
        </w:r>
        <w:r w:rsidR="00111F16">
          <w:rPr>
            <w:noProof/>
            <w:webHidden/>
          </w:rPr>
          <w:instrText xml:space="preserve"> PAGEREF _Toc501551403 \h </w:instrText>
        </w:r>
        <w:r w:rsidR="00111F16">
          <w:rPr>
            <w:noProof/>
            <w:webHidden/>
          </w:rPr>
        </w:r>
        <w:r w:rsidR="00111F16">
          <w:rPr>
            <w:noProof/>
            <w:webHidden/>
          </w:rPr>
          <w:fldChar w:fldCharType="separate"/>
        </w:r>
        <w:r w:rsidR="00111F16">
          <w:rPr>
            <w:noProof/>
            <w:webHidden/>
          </w:rPr>
          <w:t>8</w:t>
        </w:r>
        <w:r w:rsidR="00111F16">
          <w:rPr>
            <w:noProof/>
            <w:webHidden/>
          </w:rPr>
          <w:fldChar w:fldCharType="end"/>
        </w:r>
      </w:hyperlink>
    </w:p>
    <w:p w:rsidR="00111F16" w:rsidRDefault="00E5091A">
      <w:pPr>
        <w:pStyle w:val="31"/>
        <w:rPr>
          <w:rFonts w:asciiTheme="minorHAnsi" w:eastAsiaTheme="minorEastAsia" w:hAnsiTheme="minorHAnsi" w:cstheme="minorBidi"/>
          <w:noProof/>
          <w:szCs w:val="22"/>
        </w:rPr>
      </w:pPr>
      <w:hyperlink w:anchor="_Toc501551404" w:history="1">
        <w:r w:rsidR="00111F16" w:rsidRPr="00BA1908">
          <w:rPr>
            <w:rStyle w:val="a5"/>
            <w:noProof/>
          </w:rPr>
          <w:t>1.2.2.</w:t>
        </w:r>
        <w:r w:rsidR="00111F16">
          <w:rPr>
            <w:rFonts w:asciiTheme="minorHAnsi" w:eastAsiaTheme="minorEastAsia" w:hAnsiTheme="minorHAnsi" w:cstheme="minorBidi"/>
            <w:noProof/>
            <w:szCs w:val="22"/>
          </w:rPr>
          <w:tab/>
        </w:r>
        <w:r w:rsidR="00111F16" w:rsidRPr="00BA1908">
          <w:rPr>
            <w:rStyle w:val="a5"/>
            <w:rFonts w:hint="eastAsia"/>
            <w:noProof/>
          </w:rPr>
          <w:t>设置主管预算单位</w:t>
        </w:r>
        <w:r w:rsidR="00111F16">
          <w:rPr>
            <w:noProof/>
            <w:webHidden/>
          </w:rPr>
          <w:tab/>
        </w:r>
        <w:r w:rsidR="00111F16">
          <w:rPr>
            <w:noProof/>
            <w:webHidden/>
          </w:rPr>
          <w:fldChar w:fldCharType="begin"/>
        </w:r>
        <w:r w:rsidR="00111F16">
          <w:rPr>
            <w:noProof/>
            <w:webHidden/>
          </w:rPr>
          <w:instrText xml:space="preserve"> PAGEREF _Toc501551404 \h </w:instrText>
        </w:r>
        <w:r w:rsidR="00111F16">
          <w:rPr>
            <w:noProof/>
            <w:webHidden/>
          </w:rPr>
        </w:r>
        <w:r w:rsidR="00111F16">
          <w:rPr>
            <w:noProof/>
            <w:webHidden/>
          </w:rPr>
          <w:fldChar w:fldCharType="separate"/>
        </w:r>
        <w:r w:rsidR="00111F16">
          <w:rPr>
            <w:noProof/>
            <w:webHidden/>
          </w:rPr>
          <w:t>9</w:t>
        </w:r>
        <w:r w:rsidR="00111F16">
          <w:rPr>
            <w:noProof/>
            <w:webHidden/>
          </w:rPr>
          <w:fldChar w:fldCharType="end"/>
        </w:r>
      </w:hyperlink>
    </w:p>
    <w:p w:rsidR="00111F16" w:rsidRDefault="00E5091A">
      <w:pPr>
        <w:pStyle w:val="31"/>
        <w:rPr>
          <w:rFonts w:asciiTheme="minorHAnsi" w:eastAsiaTheme="minorEastAsia" w:hAnsiTheme="minorHAnsi" w:cstheme="minorBidi"/>
          <w:noProof/>
          <w:szCs w:val="22"/>
        </w:rPr>
      </w:pPr>
      <w:hyperlink w:anchor="_Toc501551405" w:history="1">
        <w:r w:rsidR="00111F16" w:rsidRPr="00BA1908">
          <w:rPr>
            <w:rStyle w:val="a5"/>
            <w:noProof/>
          </w:rPr>
          <w:t>1.2.3.</w:t>
        </w:r>
        <w:r w:rsidR="00111F16">
          <w:rPr>
            <w:rFonts w:asciiTheme="minorHAnsi" w:eastAsiaTheme="minorEastAsia" w:hAnsiTheme="minorHAnsi" w:cstheme="minorBidi"/>
            <w:noProof/>
            <w:szCs w:val="22"/>
          </w:rPr>
          <w:tab/>
        </w:r>
        <w:r w:rsidR="00111F16" w:rsidRPr="00BA1908">
          <w:rPr>
            <w:rStyle w:val="a5"/>
            <w:rFonts w:hint="eastAsia"/>
            <w:noProof/>
          </w:rPr>
          <w:t>确认隶属关系</w:t>
        </w:r>
        <w:r w:rsidR="00111F16">
          <w:rPr>
            <w:noProof/>
            <w:webHidden/>
          </w:rPr>
          <w:tab/>
        </w:r>
        <w:r w:rsidR="00111F16">
          <w:rPr>
            <w:noProof/>
            <w:webHidden/>
          </w:rPr>
          <w:fldChar w:fldCharType="begin"/>
        </w:r>
        <w:r w:rsidR="00111F16">
          <w:rPr>
            <w:noProof/>
            <w:webHidden/>
          </w:rPr>
          <w:instrText xml:space="preserve"> PAGEREF _Toc501551405 \h </w:instrText>
        </w:r>
        <w:r w:rsidR="00111F16">
          <w:rPr>
            <w:noProof/>
            <w:webHidden/>
          </w:rPr>
        </w:r>
        <w:r w:rsidR="00111F16">
          <w:rPr>
            <w:noProof/>
            <w:webHidden/>
          </w:rPr>
          <w:fldChar w:fldCharType="separate"/>
        </w:r>
        <w:r w:rsidR="00111F16">
          <w:rPr>
            <w:noProof/>
            <w:webHidden/>
          </w:rPr>
          <w:t>10</w:t>
        </w:r>
        <w:r w:rsidR="00111F16">
          <w:rPr>
            <w:noProof/>
            <w:webHidden/>
          </w:rPr>
          <w:fldChar w:fldCharType="end"/>
        </w:r>
      </w:hyperlink>
    </w:p>
    <w:p w:rsidR="00111F16" w:rsidRDefault="00E5091A">
      <w:pPr>
        <w:pStyle w:val="31"/>
        <w:rPr>
          <w:rFonts w:asciiTheme="minorHAnsi" w:eastAsiaTheme="minorEastAsia" w:hAnsiTheme="minorHAnsi" w:cstheme="minorBidi"/>
          <w:noProof/>
          <w:szCs w:val="22"/>
        </w:rPr>
      </w:pPr>
      <w:hyperlink w:anchor="_Toc501551406" w:history="1">
        <w:r w:rsidR="00111F16" w:rsidRPr="00BA1908">
          <w:rPr>
            <w:rStyle w:val="a5"/>
            <w:noProof/>
          </w:rPr>
          <w:t>1.2.4.</w:t>
        </w:r>
        <w:r w:rsidR="00111F16">
          <w:rPr>
            <w:rFonts w:asciiTheme="minorHAnsi" w:eastAsiaTheme="minorEastAsia" w:hAnsiTheme="minorHAnsi" w:cstheme="minorBidi"/>
            <w:noProof/>
            <w:szCs w:val="22"/>
          </w:rPr>
          <w:tab/>
        </w:r>
        <w:r w:rsidR="00111F16" w:rsidRPr="00BA1908">
          <w:rPr>
            <w:rStyle w:val="a5"/>
            <w:noProof/>
          </w:rPr>
          <w:t>CA</w:t>
        </w:r>
        <w:r w:rsidR="00111F16" w:rsidRPr="00BA1908">
          <w:rPr>
            <w:rStyle w:val="a5"/>
            <w:rFonts w:hint="eastAsia"/>
            <w:noProof/>
          </w:rPr>
          <w:t>证书激活</w:t>
        </w:r>
        <w:r w:rsidR="00111F16">
          <w:rPr>
            <w:noProof/>
            <w:webHidden/>
          </w:rPr>
          <w:tab/>
        </w:r>
        <w:r w:rsidR="00111F16">
          <w:rPr>
            <w:noProof/>
            <w:webHidden/>
          </w:rPr>
          <w:fldChar w:fldCharType="begin"/>
        </w:r>
        <w:r w:rsidR="00111F16">
          <w:rPr>
            <w:noProof/>
            <w:webHidden/>
          </w:rPr>
          <w:instrText xml:space="preserve"> PAGEREF _Toc501551406 \h </w:instrText>
        </w:r>
        <w:r w:rsidR="00111F16">
          <w:rPr>
            <w:noProof/>
            <w:webHidden/>
          </w:rPr>
        </w:r>
        <w:r w:rsidR="00111F16">
          <w:rPr>
            <w:noProof/>
            <w:webHidden/>
          </w:rPr>
          <w:fldChar w:fldCharType="separate"/>
        </w:r>
        <w:r w:rsidR="00111F16">
          <w:rPr>
            <w:noProof/>
            <w:webHidden/>
          </w:rPr>
          <w:t>11</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07" w:history="1">
        <w:r w:rsidR="00111F16" w:rsidRPr="00BA1908">
          <w:rPr>
            <w:rStyle w:val="a5"/>
            <w:noProof/>
            <w:snapToGrid w:val="0"/>
            <w:w w:val="0"/>
            <w:kern w:val="0"/>
          </w:rPr>
          <w:t>1.3.</w:t>
        </w:r>
        <w:r w:rsidR="00111F16">
          <w:rPr>
            <w:rFonts w:asciiTheme="minorHAnsi" w:eastAsiaTheme="minorEastAsia" w:hAnsiTheme="minorHAnsi" w:cstheme="minorBidi"/>
            <w:noProof/>
            <w:szCs w:val="22"/>
          </w:rPr>
          <w:tab/>
        </w:r>
        <w:r w:rsidR="00111F16" w:rsidRPr="00BA1908">
          <w:rPr>
            <w:rStyle w:val="a5"/>
            <w:rFonts w:hint="eastAsia"/>
            <w:noProof/>
          </w:rPr>
          <w:t>业务模块简介</w:t>
        </w:r>
        <w:r w:rsidR="00111F16">
          <w:rPr>
            <w:noProof/>
            <w:webHidden/>
          </w:rPr>
          <w:tab/>
        </w:r>
        <w:r w:rsidR="00111F16">
          <w:rPr>
            <w:noProof/>
            <w:webHidden/>
          </w:rPr>
          <w:fldChar w:fldCharType="begin"/>
        </w:r>
        <w:r w:rsidR="00111F16">
          <w:rPr>
            <w:noProof/>
            <w:webHidden/>
          </w:rPr>
          <w:instrText xml:space="preserve"> PAGEREF _Toc501551407 \h </w:instrText>
        </w:r>
        <w:r w:rsidR="00111F16">
          <w:rPr>
            <w:noProof/>
            <w:webHidden/>
          </w:rPr>
        </w:r>
        <w:r w:rsidR="00111F16">
          <w:rPr>
            <w:noProof/>
            <w:webHidden/>
          </w:rPr>
          <w:fldChar w:fldCharType="separate"/>
        </w:r>
        <w:r w:rsidR="00111F16">
          <w:rPr>
            <w:noProof/>
            <w:webHidden/>
          </w:rPr>
          <w:t>12</w:t>
        </w:r>
        <w:r w:rsidR="00111F16">
          <w:rPr>
            <w:noProof/>
            <w:webHidden/>
          </w:rPr>
          <w:fldChar w:fldCharType="end"/>
        </w:r>
      </w:hyperlink>
    </w:p>
    <w:p w:rsidR="00111F16" w:rsidRDefault="00E5091A">
      <w:pPr>
        <w:pStyle w:val="12"/>
        <w:tabs>
          <w:tab w:val="left" w:pos="420"/>
          <w:tab w:val="right" w:leader="dot" w:pos="9016"/>
        </w:tabs>
        <w:spacing w:before="312"/>
        <w:rPr>
          <w:rFonts w:asciiTheme="minorHAnsi" w:eastAsiaTheme="minorEastAsia" w:hAnsiTheme="minorHAnsi" w:cstheme="minorBidi"/>
          <w:b w:val="0"/>
          <w:noProof/>
          <w:szCs w:val="22"/>
        </w:rPr>
      </w:pPr>
      <w:hyperlink w:anchor="_Toc501551408" w:history="1">
        <w:r w:rsidR="00111F16" w:rsidRPr="00BA1908">
          <w:rPr>
            <w:rStyle w:val="a5"/>
            <w:noProof/>
            <w:snapToGrid w:val="0"/>
            <w:w w:val="0"/>
            <w:kern w:val="0"/>
          </w:rPr>
          <w:t>2.</w:t>
        </w:r>
        <w:r w:rsidR="00111F16">
          <w:rPr>
            <w:rFonts w:asciiTheme="minorHAnsi" w:eastAsiaTheme="minorEastAsia" w:hAnsiTheme="minorHAnsi" w:cstheme="minorBidi"/>
            <w:b w:val="0"/>
            <w:noProof/>
            <w:szCs w:val="22"/>
          </w:rPr>
          <w:tab/>
        </w:r>
        <w:r w:rsidR="00111F16" w:rsidRPr="00BA1908">
          <w:rPr>
            <w:rStyle w:val="a5"/>
            <w:rFonts w:hint="eastAsia"/>
            <w:noProof/>
          </w:rPr>
          <w:t>采购计划</w:t>
        </w:r>
        <w:r w:rsidR="00111F16">
          <w:rPr>
            <w:noProof/>
            <w:webHidden/>
          </w:rPr>
          <w:tab/>
        </w:r>
        <w:r w:rsidR="00111F16">
          <w:rPr>
            <w:noProof/>
            <w:webHidden/>
          </w:rPr>
          <w:fldChar w:fldCharType="begin"/>
        </w:r>
        <w:r w:rsidR="00111F16">
          <w:rPr>
            <w:noProof/>
            <w:webHidden/>
          </w:rPr>
          <w:instrText xml:space="preserve"> PAGEREF _Toc501551408 \h </w:instrText>
        </w:r>
        <w:r w:rsidR="00111F16">
          <w:rPr>
            <w:noProof/>
            <w:webHidden/>
          </w:rPr>
        </w:r>
        <w:r w:rsidR="00111F16">
          <w:rPr>
            <w:noProof/>
            <w:webHidden/>
          </w:rPr>
          <w:fldChar w:fldCharType="separate"/>
        </w:r>
        <w:r w:rsidR="00111F16">
          <w:rPr>
            <w:noProof/>
            <w:webHidden/>
          </w:rPr>
          <w:t>13</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09" w:history="1">
        <w:r w:rsidR="00111F16" w:rsidRPr="00BA1908">
          <w:rPr>
            <w:rStyle w:val="a5"/>
            <w:noProof/>
            <w:snapToGrid w:val="0"/>
            <w:w w:val="0"/>
            <w:kern w:val="0"/>
          </w:rPr>
          <w:t>2.1.</w:t>
        </w:r>
        <w:r w:rsidR="00111F16">
          <w:rPr>
            <w:rFonts w:asciiTheme="minorHAnsi" w:eastAsiaTheme="minorEastAsia" w:hAnsiTheme="minorHAnsi" w:cstheme="minorBidi"/>
            <w:noProof/>
            <w:szCs w:val="22"/>
          </w:rPr>
          <w:tab/>
        </w:r>
        <w:r w:rsidR="00111F16" w:rsidRPr="00BA1908">
          <w:rPr>
            <w:rStyle w:val="a5"/>
            <w:rFonts w:hint="eastAsia"/>
            <w:noProof/>
          </w:rPr>
          <w:t>申报采购计划</w:t>
        </w:r>
        <w:r w:rsidR="00111F16">
          <w:rPr>
            <w:noProof/>
            <w:webHidden/>
          </w:rPr>
          <w:tab/>
        </w:r>
        <w:r w:rsidR="00111F16">
          <w:rPr>
            <w:noProof/>
            <w:webHidden/>
          </w:rPr>
          <w:fldChar w:fldCharType="begin"/>
        </w:r>
        <w:r w:rsidR="00111F16">
          <w:rPr>
            <w:noProof/>
            <w:webHidden/>
          </w:rPr>
          <w:instrText xml:space="preserve"> PAGEREF _Toc501551409 \h </w:instrText>
        </w:r>
        <w:r w:rsidR="00111F16">
          <w:rPr>
            <w:noProof/>
            <w:webHidden/>
          </w:rPr>
        </w:r>
        <w:r w:rsidR="00111F16">
          <w:rPr>
            <w:noProof/>
            <w:webHidden/>
          </w:rPr>
          <w:fldChar w:fldCharType="separate"/>
        </w:r>
        <w:r w:rsidR="00111F16">
          <w:rPr>
            <w:noProof/>
            <w:webHidden/>
          </w:rPr>
          <w:t>13</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10" w:history="1">
        <w:r w:rsidR="00111F16" w:rsidRPr="00BA1908">
          <w:rPr>
            <w:rStyle w:val="a5"/>
            <w:noProof/>
            <w:snapToGrid w:val="0"/>
            <w:w w:val="0"/>
            <w:kern w:val="0"/>
          </w:rPr>
          <w:t>2.2.</w:t>
        </w:r>
        <w:r w:rsidR="00111F16">
          <w:rPr>
            <w:rFonts w:asciiTheme="minorHAnsi" w:eastAsiaTheme="minorEastAsia" w:hAnsiTheme="minorHAnsi" w:cstheme="minorBidi"/>
            <w:noProof/>
            <w:szCs w:val="22"/>
          </w:rPr>
          <w:tab/>
        </w:r>
        <w:r w:rsidR="00111F16" w:rsidRPr="00BA1908">
          <w:rPr>
            <w:rStyle w:val="a5"/>
            <w:rFonts w:hint="eastAsia"/>
            <w:noProof/>
          </w:rPr>
          <w:t>挑选组织形式</w:t>
        </w:r>
        <w:r w:rsidR="00111F16">
          <w:rPr>
            <w:noProof/>
            <w:webHidden/>
          </w:rPr>
          <w:tab/>
        </w:r>
        <w:r w:rsidR="00111F16">
          <w:rPr>
            <w:noProof/>
            <w:webHidden/>
          </w:rPr>
          <w:fldChar w:fldCharType="begin"/>
        </w:r>
        <w:r w:rsidR="00111F16">
          <w:rPr>
            <w:noProof/>
            <w:webHidden/>
          </w:rPr>
          <w:instrText xml:space="preserve"> PAGEREF _Toc501551410 \h </w:instrText>
        </w:r>
        <w:r w:rsidR="00111F16">
          <w:rPr>
            <w:noProof/>
            <w:webHidden/>
          </w:rPr>
        </w:r>
        <w:r w:rsidR="00111F16">
          <w:rPr>
            <w:noProof/>
            <w:webHidden/>
          </w:rPr>
          <w:fldChar w:fldCharType="separate"/>
        </w:r>
        <w:r w:rsidR="00111F16">
          <w:rPr>
            <w:noProof/>
            <w:webHidden/>
          </w:rPr>
          <w:t>15</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11" w:history="1">
        <w:r w:rsidR="00111F16" w:rsidRPr="00BA1908">
          <w:rPr>
            <w:rStyle w:val="a5"/>
            <w:noProof/>
            <w:snapToGrid w:val="0"/>
            <w:w w:val="0"/>
            <w:kern w:val="0"/>
          </w:rPr>
          <w:t>2.3.</w:t>
        </w:r>
        <w:r w:rsidR="00111F16">
          <w:rPr>
            <w:rFonts w:asciiTheme="minorHAnsi" w:eastAsiaTheme="minorEastAsia" w:hAnsiTheme="minorHAnsi" w:cstheme="minorBidi"/>
            <w:noProof/>
            <w:szCs w:val="22"/>
          </w:rPr>
          <w:tab/>
        </w:r>
        <w:r w:rsidR="00111F16" w:rsidRPr="00BA1908">
          <w:rPr>
            <w:rStyle w:val="a5"/>
            <w:rFonts w:hint="eastAsia"/>
            <w:noProof/>
          </w:rPr>
          <w:t>指定集采中心</w:t>
        </w:r>
        <w:r w:rsidR="00111F16">
          <w:rPr>
            <w:noProof/>
            <w:webHidden/>
          </w:rPr>
          <w:tab/>
        </w:r>
        <w:r w:rsidR="00111F16">
          <w:rPr>
            <w:noProof/>
            <w:webHidden/>
          </w:rPr>
          <w:fldChar w:fldCharType="begin"/>
        </w:r>
        <w:r w:rsidR="00111F16">
          <w:rPr>
            <w:noProof/>
            <w:webHidden/>
          </w:rPr>
          <w:instrText xml:space="preserve"> PAGEREF _Toc501551411 \h </w:instrText>
        </w:r>
        <w:r w:rsidR="00111F16">
          <w:rPr>
            <w:noProof/>
            <w:webHidden/>
          </w:rPr>
        </w:r>
        <w:r w:rsidR="00111F16">
          <w:rPr>
            <w:noProof/>
            <w:webHidden/>
          </w:rPr>
          <w:fldChar w:fldCharType="separate"/>
        </w:r>
        <w:r w:rsidR="00111F16">
          <w:rPr>
            <w:noProof/>
            <w:webHidden/>
          </w:rPr>
          <w:t>17</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12" w:history="1">
        <w:r w:rsidR="00111F16" w:rsidRPr="00BA1908">
          <w:rPr>
            <w:rStyle w:val="a5"/>
            <w:noProof/>
            <w:snapToGrid w:val="0"/>
            <w:w w:val="0"/>
            <w:kern w:val="0"/>
          </w:rPr>
          <w:t>2.4.</w:t>
        </w:r>
        <w:r w:rsidR="00111F16">
          <w:rPr>
            <w:rFonts w:asciiTheme="minorHAnsi" w:eastAsiaTheme="minorEastAsia" w:hAnsiTheme="minorHAnsi" w:cstheme="minorBidi"/>
            <w:noProof/>
            <w:szCs w:val="22"/>
          </w:rPr>
          <w:tab/>
        </w:r>
        <w:r w:rsidR="00111F16" w:rsidRPr="00BA1908">
          <w:rPr>
            <w:rStyle w:val="a5"/>
            <w:rFonts w:ascii="宋体" w:hAnsi="宋体" w:cs="宋体" w:hint="eastAsia"/>
            <w:noProof/>
            <w:kern w:val="0"/>
          </w:rPr>
          <w:t>选择采购机构和采购方式</w:t>
        </w:r>
        <w:r w:rsidR="00111F16">
          <w:rPr>
            <w:noProof/>
            <w:webHidden/>
          </w:rPr>
          <w:tab/>
        </w:r>
        <w:r w:rsidR="00111F16">
          <w:rPr>
            <w:noProof/>
            <w:webHidden/>
          </w:rPr>
          <w:fldChar w:fldCharType="begin"/>
        </w:r>
        <w:r w:rsidR="00111F16">
          <w:rPr>
            <w:noProof/>
            <w:webHidden/>
          </w:rPr>
          <w:instrText xml:space="preserve"> PAGEREF _Toc501551412 \h </w:instrText>
        </w:r>
        <w:r w:rsidR="00111F16">
          <w:rPr>
            <w:noProof/>
            <w:webHidden/>
          </w:rPr>
        </w:r>
        <w:r w:rsidR="00111F16">
          <w:rPr>
            <w:noProof/>
            <w:webHidden/>
          </w:rPr>
          <w:fldChar w:fldCharType="separate"/>
        </w:r>
        <w:r w:rsidR="00111F16">
          <w:rPr>
            <w:noProof/>
            <w:webHidden/>
          </w:rPr>
          <w:t>18</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13" w:history="1">
        <w:r w:rsidR="00111F16" w:rsidRPr="00BA1908">
          <w:rPr>
            <w:rStyle w:val="a5"/>
            <w:noProof/>
            <w:snapToGrid w:val="0"/>
            <w:w w:val="0"/>
            <w:kern w:val="0"/>
          </w:rPr>
          <w:t>2.5.</w:t>
        </w:r>
        <w:r w:rsidR="00111F16">
          <w:rPr>
            <w:rFonts w:asciiTheme="minorHAnsi" w:eastAsiaTheme="minorEastAsia" w:hAnsiTheme="minorHAnsi" w:cstheme="minorBidi"/>
            <w:noProof/>
            <w:szCs w:val="22"/>
          </w:rPr>
          <w:tab/>
        </w:r>
        <w:r w:rsidR="00111F16" w:rsidRPr="00BA1908">
          <w:rPr>
            <w:rStyle w:val="a5"/>
            <w:rFonts w:ascii="宋体" w:hAnsi="宋体" w:cs="宋体" w:hint="eastAsia"/>
            <w:noProof/>
            <w:kern w:val="0"/>
          </w:rPr>
          <w:t>指定社会代理</w:t>
        </w:r>
        <w:r w:rsidR="00111F16">
          <w:rPr>
            <w:noProof/>
            <w:webHidden/>
          </w:rPr>
          <w:tab/>
        </w:r>
        <w:r w:rsidR="00111F16">
          <w:rPr>
            <w:noProof/>
            <w:webHidden/>
          </w:rPr>
          <w:fldChar w:fldCharType="begin"/>
        </w:r>
        <w:r w:rsidR="00111F16">
          <w:rPr>
            <w:noProof/>
            <w:webHidden/>
          </w:rPr>
          <w:instrText xml:space="preserve"> PAGEREF _Toc501551413 \h </w:instrText>
        </w:r>
        <w:r w:rsidR="00111F16">
          <w:rPr>
            <w:noProof/>
            <w:webHidden/>
          </w:rPr>
        </w:r>
        <w:r w:rsidR="00111F16">
          <w:rPr>
            <w:noProof/>
            <w:webHidden/>
          </w:rPr>
          <w:fldChar w:fldCharType="separate"/>
        </w:r>
        <w:r w:rsidR="00111F16">
          <w:rPr>
            <w:noProof/>
            <w:webHidden/>
          </w:rPr>
          <w:t>18</w:t>
        </w:r>
        <w:r w:rsidR="00111F16">
          <w:rPr>
            <w:noProof/>
            <w:webHidden/>
          </w:rPr>
          <w:fldChar w:fldCharType="end"/>
        </w:r>
      </w:hyperlink>
    </w:p>
    <w:p w:rsidR="00111F16" w:rsidRDefault="00E5091A">
      <w:pPr>
        <w:pStyle w:val="12"/>
        <w:tabs>
          <w:tab w:val="left" w:pos="420"/>
          <w:tab w:val="right" w:leader="dot" w:pos="9016"/>
        </w:tabs>
        <w:spacing w:before="312"/>
        <w:rPr>
          <w:rFonts w:asciiTheme="minorHAnsi" w:eastAsiaTheme="minorEastAsia" w:hAnsiTheme="minorHAnsi" w:cstheme="minorBidi"/>
          <w:b w:val="0"/>
          <w:noProof/>
          <w:szCs w:val="22"/>
        </w:rPr>
      </w:pPr>
      <w:hyperlink w:anchor="_Toc501551414" w:history="1">
        <w:r w:rsidR="00111F16" w:rsidRPr="00BA1908">
          <w:rPr>
            <w:rStyle w:val="a5"/>
            <w:noProof/>
            <w:snapToGrid w:val="0"/>
            <w:w w:val="0"/>
            <w:kern w:val="0"/>
          </w:rPr>
          <w:t>3.</w:t>
        </w:r>
        <w:r w:rsidR="00111F16">
          <w:rPr>
            <w:rFonts w:asciiTheme="minorHAnsi" w:eastAsiaTheme="minorEastAsia" w:hAnsiTheme="minorHAnsi" w:cstheme="minorBidi"/>
            <w:b w:val="0"/>
            <w:noProof/>
            <w:szCs w:val="22"/>
          </w:rPr>
          <w:tab/>
        </w:r>
        <w:r w:rsidR="00111F16" w:rsidRPr="00BA1908">
          <w:rPr>
            <w:rStyle w:val="a5"/>
            <w:rFonts w:hint="eastAsia"/>
            <w:noProof/>
          </w:rPr>
          <w:t>委托采购</w:t>
        </w:r>
        <w:r w:rsidR="00111F16">
          <w:rPr>
            <w:noProof/>
            <w:webHidden/>
          </w:rPr>
          <w:tab/>
        </w:r>
        <w:r w:rsidR="00111F16">
          <w:rPr>
            <w:noProof/>
            <w:webHidden/>
          </w:rPr>
          <w:fldChar w:fldCharType="begin"/>
        </w:r>
        <w:r w:rsidR="00111F16">
          <w:rPr>
            <w:noProof/>
            <w:webHidden/>
          </w:rPr>
          <w:instrText xml:space="preserve"> PAGEREF _Toc501551414 \h </w:instrText>
        </w:r>
        <w:r w:rsidR="00111F16">
          <w:rPr>
            <w:noProof/>
            <w:webHidden/>
          </w:rPr>
        </w:r>
        <w:r w:rsidR="00111F16">
          <w:rPr>
            <w:noProof/>
            <w:webHidden/>
          </w:rPr>
          <w:fldChar w:fldCharType="separate"/>
        </w:r>
        <w:r w:rsidR="00111F16">
          <w:rPr>
            <w:noProof/>
            <w:webHidden/>
          </w:rPr>
          <w:t>19</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15" w:history="1">
        <w:r w:rsidR="00111F16" w:rsidRPr="00BA1908">
          <w:rPr>
            <w:rStyle w:val="a5"/>
            <w:noProof/>
            <w:snapToGrid w:val="0"/>
            <w:w w:val="0"/>
            <w:kern w:val="0"/>
          </w:rPr>
          <w:t>3.1.</w:t>
        </w:r>
        <w:r w:rsidR="00111F16">
          <w:rPr>
            <w:rFonts w:asciiTheme="minorHAnsi" w:eastAsiaTheme="minorEastAsia" w:hAnsiTheme="minorHAnsi" w:cstheme="minorBidi"/>
            <w:noProof/>
            <w:szCs w:val="22"/>
          </w:rPr>
          <w:tab/>
        </w:r>
        <w:r w:rsidR="00111F16" w:rsidRPr="00BA1908">
          <w:rPr>
            <w:rStyle w:val="a5"/>
            <w:rFonts w:hint="eastAsia"/>
            <w:noProof/>
          </w:rPr>
          <w:t>委托采购相关资料审核</w:t>
        </w:r>
        <w:r w:rsidR="00111F16">
          <w:rPr>
            <w:noProof/>
            <w:webHidden/>
          </w:rPr>
          <w:tab/>
        </w:r>
        <w:r w:rsidR="00111F16">
          <w:rPr>
            <w:noProof/>
            <w:webHidden/>
          </w:rPr>
          <w:fldChar w:fldCharType="begin"/>
        </w:r>
        <w:r w:rsidR="00111F16">
          <w:rPr>
            <w:noProof/>
            <w:webHidden/>
          </w:rPr>
          <w:instrText xml:space="preserve"> PAGEREF _Toc501551415 \h </w:instrText>
        </w:r>
        <w:r w:rsidR="00111F16">
          <w:rPr>
            <w:noProof/>
            <w:webHidden/>
          </w:rPr>
        </w:r>
        <w:r w:rsidR="00111F16">
          <w:rPr>
            <w:noProof/>
            <w:webHidden/>
          </w:rPr>
          <w:fldChar w:fldCharType="separate"/>
        </w:r>
        <w:r w:rsidR="00111F16">
          <w:rPr>
            <w:noProof/>
            <w:webHidden/>
          </w:rPr>
          <w:t>19</w:t>
        </w:r>
        <w:r w:rsidR="00111F16">
          <w:rPr>
            <w:noProof/>
            <w:webHidden/>
          </w:rPr>
          <w:fldChar w:fldCharType="end"/>
        </w:r>
      </w:hyperlink>
    </w:p>
    <w:p w:rsidR="00111F16" w:rsidRDefault="00E5091A">
      <w:pPr>
        <w:pStyle w:val="12"/>
        <w:tabs>
          <w:tab w:val="left" w:pos="420"/>
          <w:tab w:val="right" w:leader="dot" w:pos="9016"/>
        </w:tabs>
        <w:spacing w:before="312"/>
        <w:rPr>
          <w:rFonts w:asciiTheme="minorHAnsi" w:eastAsiaTheme="minorEastAsia" w:hAnsiTheme="minorHAnsi" w:cstheme="minorBidi"/>
          <w:b w:val="0"/>
          <w:noProof/>
          <w:szCs w:val="22"/>
        </w:rPr>
      </w:pPr>
      <w:hyperlink w:anchor="_Toc501551416" w:history="1">
        <w:r w:rsidR="00111F16" w:rsidRPr="00BA1908">
          <w:rPr>
            <w:rStyle w:val="a5"/>
            <w:noProof/>
            <w:snapToGrid w:val="0"/>
            <w:w w:val="0"/>
            <w:kern w:val="0"/>
          </w:rPr>
          <w:t>4.</w:t>
        </w:r>
        <w:r w:rsidR="00111F16">
          <w:rPr>
            <w:rFonts w:asciiTheme="minorHAnsi" w:eastAsiaTheme="minorEastAsia" w:hAnsiTheme="minorHAnsi" w:cstheme="minorBidi"/>
            <w:b w:val="0"/>
            <w:noProof/>
            <w:szCs w:val="22"/>
          </w:rPr>
          <w:tab/>
        </w:r>
        <w:r w:rsidR="00111F16" w:rsidRPr="00BA1908">
          <w:rPr>
            <w:rStyle w:val="a5"/>
            <w:rFonts w:hint="eastAsia"/>
            <w:noProof/>
            <w:kern w:val="0"/>
          </w:rPr>
          <w:t>自行采购</w:t>
        </w:r>
        <w:r w:rsidR="00111F16">
          <w:rPr>
            <w:noProof/>
            <w:webHidden/>
          </w:rPr>
          <w:tab/>
        </w:r>
        <w:r w:rsidR="00111F16">
          <w:rPr>
            <w:noProof/>
            <w:webHidden/>
          </w:rPr>
          <w:fldChar w:fldCharType="begin"/>
        </w:r>
        <w:r w:rsidR="00111F16">
          <w:rPr>
            <w:noProof/>
            <w:webHidden/>
          </w:rPr>
          <w:instrText xml:space="preserve"> PAGEREF _Toc501551416 \h </w:instrText>
        </w:r>
        <w:r w:rsidR="00111F16">
          <w:rPr>
            <w:noProof/>
            <w:webHidden/>
          </w:rPr>
        </w:r>
        <w:r w:rsidR="00111F16">
          <w:rPr>
            <w:noProof/>
            <w:webHidden/>
          </w:rPr>
          <w:fldChar w:fldCharType="separate"/>
        </w:r>
        <w:r w:rsidR="00111F16">
          <w:rPr>
            <w:noProof/>
            <w:webHidden/>
          </w:rPr>
          <w:t>20</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17" w:history="1">
        <w:r w:rsidR="00111F16" w:rsidRPr="00BA1908">
          <w:rPr>
            <w:rStyle w:val="a5"/>
            <w:noProof/>
            <w:snapToGrid w:val="0"/>
            <w:w w:val="0"/>
            <w:kern w:val="0"/>
          </w:rPr>
          <w:t>4.1.</w:t>
        </w:r>
        <w:r w:rsidR="00111F16">
          <w:rPr>
            <w:rFonts w:asciiTheme="minorHAnsi" w:eastAsiaTheme="minorEastAsia" w:hAnsiTheme="minorHAnsi" w:cstheme="minorBidi"/>
            <w:noProof/>
            <w:szCs w:val="22"/>
          </w:rPr>
          <w:tab/>
        </w:r>
        <w:r w:rsidR="00111F16" w:rsidRPr="00BA1908">
          <w:rPr>
            <w:rStyle w:val="a5"/>
            <w:rFonts w:hint="eastAsia"/>
            <w:noProof/>
          </w:rPr>
          <w:t>组建分包</w:t>
        </w:r>
        <w:r w:rsidR="00111F16">
          <w:rPr>
            <w:noProof/>
            <w:webHidden/>
          </w:rPr>
          <w:tab/>
        </w:r>
        <w:r w:rsidR="00111F16">
          <w:rPr>
            <w:noProof/>
            <w:webHidden/>
          </w:rPr>
          <w:fldChar w:fldCharType="begin"/>
        </w:r>
        <w:r w:rsidR="00111F16">
          <w:rPr>
            <w:noProof/>
            <w:webHidden/>
          </w:rPr>
          <w:instrText xml:space="preserve"> PAGEREF _Toc501551417 \h </w:instrText>
        </w:r>
        <w:r w:rsidR="00111F16">
          <w:rPr>
            <w:noProof/>
            <w:webHidden/>
          </w:rPr>
        </w:r>
        <w:r w:rsidR="00111F16">
          <w:rPr>
            <w:noProof/>
            <w:webHidden/>
          </w:rPr>
          <w:fldChar w:fldCharType="separate"/>
        </w:r>
        <w:r w:rsidR="00111F16">
          <w:rPr>
            <w:noProof/>
            <w:webHidden/>
          </w:rPr>
          <w:t>20</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18" w:history="1">
        <w:r w:rsidR="00111F16" w:rsidRPr="00BA1908">
          <w:rPr>
            <w:rStyle w:val="a5"/>
            <w:noProof/>
            <w:snapToGrid w:val="0"/>
            <w:w w:val="0"/>
            <w:kern w:val="0"/>
          </w:rPr>
          <w:t>4.2.</w:t>
        </w:r>
        <w:r w:rsidR="00111F16">
          <w:rPr>
            <w:rFonts w:asciiTheme="minorHAnsi" w:eastAsiaTheme="minorEastAsia" w:hAnsiTheme="minorHAnsi" w:cstheme="minorBidi"/>
            <w:noProof/>
            <w:szCs w:val="22"/>
          </w:rPr>
          <w:tab/>
        </w:r>
        <w:r w:rsidR="00111F16" w:rsidRPr="00BA1908">
          <w:rPr>
            <w:rStyle w:val="a5"/>
            <w:rFonts w:hint="eastAsia"/>
            <w:noProof/>
          </w:rPr>
          <w:t>预约场地</w:t>
        </w:r>
        <w:r w:rsidR="00111F16">
          <w:rPr>
            <w:noProof/>
            <w:webHidden/>
          </w:rPr>
          <w:tab/>
        </w:r>
        <w:r w:rsidR="00111F16">
          <w:rPr>
            <w:noProof/>
            <w:webHidden/>
          </w:rPr>
          <w:fldChar w:fldCharType="begin"/>
        </w:r>
        <w:r w:rsidR="00111F16">
          <w:rPr>
            <w:noProof/>
            <w:webHidden/>
          </w:rPr>
          <w:instrText xml:space="preserve"> PAGEREF _Toc501551418 \h </w:instrText>
        </w:r>
        <w:r w:rsidR="00111F16">
          <w:rPr>
            <w:noProof/>
            <w:webHidden/>
          </w:rPr>
        </w:r>
        <w:r w:rsidR="00111F16">
          <w:rPr>
            <w:noProof/>
            <w:webHidden/>
          </w:rPr>
          <w:fldChar w:fldCharType="separate"/>
        </w:r>
        <w:r w:rsidR="00111F16">
          <w:rPr>
            <w:noProof/>
            <w:webHidden/>
          </w:rPr>
          <w:t>22</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19" w:history="1">
        <w:r w:rsidR="00111F16" w:rsidRPr="00BA1908">
          <w:rPr>
            <w:rStyle w:val="a5"/>
            <w:noProof/>
            <w:snapToGrid w:val="0"/>
            <w:w w:val="0"/>
            <w:kern w:val="0"/>
          </w:rPr>
          <w:t>4.3.</w:t>
        </w:r>
        <w:r w:rsidR="00111F16">
          <w:rPr>
            <w:rFonts w:asciiTheme="minorHAnsi" w:eastAsiaTheme="minorEastAsia" w:hAnsiTheme="minorHAnsi" w:cstheme="minorBidi"/>
            <w:noProof/>
            <w:szCs w:val="22"/>
          </w:rPr>
          <w:tab/>
        </w:r>
        <w:r w:rsidR="00111F16" w:rsidRPr="00BA1908">
          <w:rPr>
            <w:rStyle w:val="a5"/>
            <w:rFonts w:hint="eastAsia"/>
            <w:noProof/>
          </w:rPr>
          <w:t>采购文件</w:t>
        </w:r>
        <w:r w:rsidR="00111F16">
          <w:rPr>
            <w:noProof/>
            <w:webHidden/>
          </w:rPr>
          <w:tab/>
        </w:r>
        <w:r w:rsidR="00111F16">
          <w:rPr>
            <w:noProof/>
            <w:webHidden/>
          </w:rPr>
          <w:fldChar w:fldCharType="begin"/>
        </w:r>
        <w:r w:rsidR="00111F16">
          <w:rPr>
            <w:noProof/>
            <w:webHidden/>
          </w:rPr>
          <w:instrText xml:space="preserve"> PAGEREF _Toc501551419 \h </w:instrText>
        </w:r>
        <w:r w:rsidR="00111F16">
          <w:rPr>
            <w:noProof/>
            <w:webHidden/>
          </w:rPr>
        </w:r>
        <w:r w:rsidR="00111F16">
          <w:rPr>
            <w:noProof/>
            <w:webHidden/>
          </w:rPr>
          <w:fldChar w:fldCharType="separate"/>
        </w:r>
        <w:r w:rsidR="00111F16">
          <w:rPr>
            <w:noProof/>
            <w:webHidden/>
          </w:rPr>
          <w:t>24</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20" w:history="1">
        <w:r w:rsidR="00111F16" w:rsidRPr="00BA1908">
          <w:rPr>
            <w:rStyle w:val="a5"/>
            <w:noProof/>
            <w:snapToGrid w:val="0"/>
            <w:w w:val="0"/>
            <w:kern w:val="0"/>
          </w:rPr>
          <w:t>4.4.</w:t>
        </w:r>
        <w:r w:rsidR="00111F16">
          <w:rPr>
            <w:rFonts w:asciiTheme="minorHAnsi" w:eastAsiaTheme="minorEastAsia" w:hAnsiTheme="minorHAnsi" w:cstheme="minorBidi"/>
            <w:noProof/>
            <w:szCs w:val="22"/>
          </w:rPr>
          <w:tab/>
        </w:r>
        <w:r w:rsidR="00111F16" w:rsidRPr="00BA1908">
          <w:rPr>
            <w:rStyle w:val="a5"/>
            <w:rFonts w:hint="eastAsia"/>
            <w:noProof/>
          </w:rPr>
          <w:t>采购公告</w:t>
        </w:r>
        <w:r w:rsidR="00111F16">
          <w:rPr>
            <w:noProof/>
            <w:webHidden/>
          </w:rPr>
          <w:tab/>
        </w:r>
        <w:r w:rsidR="00111F16">
          <w:rPr>
            <w:noProof/>
            <w:webHidden/>
          </w:rPr>
          <w:fldChar w:fldCharType="begin"/>
        </w:r>
        <w:r w:rsidR="00111F16">
          <w:rPr>
            <w:noProof/>
            <w:webHidden/>
          </w:rPr>
          <w:instrText xml:space="preserve"> PAGEREF _Toc501551420 \h </w:instrText>
        </w:r>
        <w:r w:rsidR="00111F16">
          <w:rPr>
            <w:noProof/>
            <w:webHidden/>
          </w:rPr>
        </w:r>
        <w:r w:rsidR="00111F16">
          <w:rPr>
            <w:noProof/>
            <w:webHidden/>
          </w:rPr>
          <w:fldChar w:fldCharType="separate"/>
        </w:r>
        <w:r w:rsidR="00111F16">
          <w:rPr>
            <w:noProof/>
            <w:webHidden/>
          </w:rPr>
          <w:t>25</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21" w:history="1">
        <w:r w:rsidR="00111F16" w:rsidRPr="00BA1908">
          <w:rPr>
            <w:rStyle w:val="a5"/>
            <w:noProof/>
            <w:snapToGrid w:val="0"/>
            <w:w w:val="0"/>
            <w:kern w:val="0"/>
          </w:rPr>
          <w:t>4.5.</w:t>
        </w:r>
        <w:r w:rsidR="00111F16">
          <w:rPr>
            <w:rFonts w:asciiTheme="minorHAnsi" w:eastAsiaTheme="minorEastAsia" w:hAnsiTheme="minorHAnsi" w:cstheme="minorBidi"/>
            <w:noProof/>
            <w:szCs w:val="22"/>
          </w:rPr>
          <w:tab/>
        </w:r>
        <w:r w:rsidR="00111F16" w:rsidRPr="00BA1908">
          <w:rPr>
            <w:rStyle w:val="a5"/>
            <w:rFonts w:hint="eastAsia"/>
            <w:noProof/>
          </w:rPr>
          <w:t>打印专家抽取申请表</w:t>
        </w:r>
        <w:r w:rsidR="00111F16">
          <w:rPr>
            <w:noProof/>
            <w:webHidden/>
          </w:rPr>
          <w:tab/>
        </w:r>
        <w:r w:rsidR="00111F16">
          <w:rPr>
            <w:noProof/>
            <w:webHidden/>
          </w:rPr>
          <w:fldChar w:fldCharType="begin"/>
        </w:r>
        <w:r w:rsidR="00111F16">
          <w:rPr>
            <w:noProof/>
            <w:webHidden/>
          </w:rPr>
          <w:instrText xml:space="preserve"> PAGEREF _Toc501551421 \h </w:instrText>
        </w:r>
        <w:r w:rsidR="00111F16">
          <w:rPr>
            <w:noProof/>
            <w:webHidden/>
          </w:rPr>
        </w:r>
        <w:r w:rsidR="00111F16">
          <w:rPr>
            <w:noProof/>
            <w:webHidden/>
          </w:rPr>
          <w:fldChar w:fldCharType="separate"/>
        </w:r>
        <w:r w:rsidR="00111F16">
          <w:rPr>
            <w:noProof/>
            <w:webHidden/>
          </w:rPr>
          <w:t>27</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22" w:history="1">
        <w:r w:rsidR="00111F16" w:rsidRPr="00BA1908">
          <w:rPr>
            <w:rStyle w:val="a5"/>
            <w:noProof/>
            <w:snapToGrid w:val="0"/>
            <w:w w:val="0"/>
            <w:kern w:val="0"/>
          </w:rPr>
          <w:t>4.6.</w:t>
        </w:r>
        <w:r w:rsidR="00111F16">
          <w:rPr>
            <w:rFonts w:asciiTheme="minorHAnsi" w:eastAsiaTheme="minorEastAsia" w:hAnsiTheme="minorHAnsi" w:cstheme="minorBidi"/>
            <w:noProof/>
            <w:szCs w:val="22"/>
          </w:rPr>
          <w:tab/>
        </w:r>
        <w:r w:rsidR="00111F16" w:rsidRPr="00BA1908">
          <w:rPr>
            <w:rStyle w:val="a5"/>
            <w:rFonts w:hint="eastAsia"/>
            <w:noProof/>
          </w:rPr>
          <w:t>保证金（保证金退款）</w:t>
        </w:r>
        <w:r w:rsidR="00111F16">
          <w:rPr>
            <w:noProof/>
            <w:webHidden/>
          </w:rPr>
          <w:tab/>
        </w:r>
        <w:r w:rsidR="00111F16">
          <w:rPr>
            <w:noProof/>
            <w:webHidden/>
          </w:rPr>
          <w:fldChar w:fldCharType="begin"/>
        </w:r>
        <w:r w:rsidR="00111F16">
          <w:rPr>
            <w:noProof/>
            <w:webHidden/>
          </w:rPr>
          <w:instrText xml:space="preserve"> PAGEREF _Toc501551422 \h </w:instrText>
        </w:r>
        <w:r w:rsidR="00111F16">
          <w:rPr>
            <w:noProof/>
            <w:webHidden/>
          </w:rPr>
        </w:r>
        <w:r w:rsidR="00111F16">
          <w:rPr>
            <w:noProof/>
            <w:webHidden/>
          </w:rPr>
          <w:fldChar w:fldCharType="separate"/>
        </w:r>
        <w:r w:rsidR="00111F16">
          <w:rPr>
            <w:noProof/>
            <w:webHidden/>
          </w:rPr>
          <w:t>29</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23" w:history="1">
        <w:r w:rsidR="00111F16" w:rsidRPr="00BA1908">
          <w:rPr>
            <w:rStyle w:val="a5"/>
            <w:noProof/>
            <w:snapToGrid w:val="0"/>
            <w:w w:val="0"/>
            <w:kern w:val="0"/>
          </w:rPr>
          <w:t>4.7.</w:t>
        </w:r>
        <w:r w:rsidR="00111F16">
          <w:rPr>
            <w:rFonts w:asciiTheme="minorHAnsi" w:eastAsiaTheme="minorEastAsia" w:hAnsiTheme="minorHAnsi" w:cstheme="minorBidi"/>
            <w:noProof/>
            <w:szCs w:val="22"/>
          </w:rPr>
          <w:tab/>
        </w:r>
        <w:r w:rsidR="00111F16" w:rsidRPr="00BA1908">
          <w:rPr>
            <w:rStyle w:val="a5"/>
            <w:rFonts w:hint="eastAsia"/>
            <w:noProof/>
          </w:rPr>
          <w:t>结果公示</w:t>
        </w:r>
        <w:r w:rsidR="00111F16">
          <w:rPr>
            <w:noProof/>
            <w:webHidden/>
          </w:rPr>
          <w:tab/>
        </w:r>
        <w:r w:rsidR="00111F16">
          <w:rPr>
            <w:noProof/>
            <w:webHidden/>
          </w:rPr>
          <w:fldChar w:fldCharType="begin"/>
        </w:r>
        <w:r w:rsidR="00111F16">
          <w:rPr>
            <w:noProof/>
            <w:webHidden/>
          </w:rPr>
          <w:instrText xml:space="preserve"> PAGEREF _Toc501551423 \h </w:instrText>
        </w:r>
        <w:r w:rsidR="00111F16">
          <w:rPr>
            <w:noProof/>
            <w:webHidden/>
          </w:rPr>
        </w:r>
        <w:r w:rsidR="00111F16">
          <w:rPr>
            <w:noProof/>
            <w:webHidden/>
          </w:rPr>
          <w:fldChar w:fldCharType="separate"/>
        </w:r>
        <w:r w:rsidR="00111F16">
          <w:rPr>
            <w:noProof/>
            <w:webHidden/>
          </w:rPr>
          <w:t>30</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24" w:history="1">
        <w:r w:rsidR="00111F16" w:rsidRPr="00BA1908">
          <w:rPr>
            <w:rStyle w:val="a5"/>
            <w:noProof/>
          </w:rPr>
          <w:t>4.8.</w:t>
        </w:r>
        <w:r w:rsidR="00111F16" w:rsidRPr="00BA1908">
          <w:rPr>
            <w:rStyle w:val="a5"/>
            <w:rFonts w:hint="eastAsia"/>
            <w:noProof/>
          </w:rPr>
          <w:t>自行中标通知书</w:t>
        </w:r>
        <w:r w:rsidR="00111F16">
          <w:rPr>
            <w:noProof/>
            <w:webHidden/>
          </w:rPr>
          <w:tab/>
        </w:r>
        <w:r w:rsidR="00111F16">
          <w:rPr>
            <w:noProof/>
            <w:webHidden/>
          </w:rPr>
          <w:fldChar w:fldCharType="begin"/>
        </w:r>
        <w:r w:rsidR="00111F16">
          <w:rPr>
            <w:noProof/>
            <w:webHidden/>
          </w:rPr>
          <w:instrText xml:space="preserve"> PAGEREF _Toc501551424 \h </w:instrText>
        </w:r>
        <w:r w:rsidR="00111F16">
          <w:rPr>
            <w:noProof/>
            <w:webHidden/>
          </w:rPr>
        </w:r>
        <w:r w:rsidR="00111F16">
          <w:rPr>
            <w:noProof/>
            <w:webHidden/>
          </w:rPr>
          <w:fldChar w:fldCharType="separate"/>
        </w:r>
        <w:r w:rsidR="00111F16">
          <w:rPr>
            <w:noProof/>
            <w:webHidden/>
          </w:rPr>
          <w:t>30</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25" w:history="1">
        <w:r w:rsidR="00111F16" w:rsidRPr="00BA1908">
          <w:rPr>
            <w:rStyle w:val="a5"/>
            <w:noProof/>
          </w:rPr>
          <w:t>4.9.</w:t>
        </w:r>
        <w:r w:rsidR="00111F16" w:rsidRPr="00BA1908">
          <w:rPr>
            <w:rStyle w:val="a5"/>
            <w:rFonts w:hint="eastAsia"/>
            <w:noProof/>
          </w:rPr>
          <w:t>标后相关数据</w:t>
        </w:r>
        <w:r w:rsidR="00111F16">
          <w:rPr>
            <w:noProof/>
            <w:webHidden/>
          </w:rPr>
          <w:tab/>
        </w:r>
        <w:r w:rsidR="00111F16">
          <w:rPr>
            <w:noProof/>
            <w:webHidden/>
          </w:rPr>
          <w:fldChar w:fldCharType="begin"/>
        </w:r>
        <w:r w:rsidR="00111F16">
          <w:rPr>
            <w:noProof/>
            <w:webHidden/>
          </w:rPr>
          <w:instrText xml:space="preserve"> PAGEREF _Toc501551425 \h </w:instrText>
        </w:r>
        <w:r w:rsidR="00111F16">
          <w:rPr>
            <w:noProof/>
            <w:webHidden/>
          </w:rPr>
        </w:r>
        <w:r w:rsidR="00111F16">
          <w:rPr>
            <w:noProof/>
            <w:webHidden/>
          </w:rPr>
          <w:fldChar w:fldCharType="separate"/>
        </w:r>
        <w:r w:rsidR="00111F16">
          <w:rPr>
            <w:noProof/>
            <w:webHidden/>
          </w:rPr>
          <w:t>32</w:t>
        </w:r>
        <w:r w:rsidR="00111F16">
          <w:rPr>
            <w:noProof/>
            <w:webHidden/>
          </w:rPr>
          <w:fldChar w:fldCharType="end"/>
        </w:r>
      </w:hyperlink>
    </w:p>
    <w:p w:rsidR="00111F16" w:rsidRDefault="00E5091A">
      <w:pPr>
        <w:pStyle w:val="12"/>
        <w:tabs>
          <w:tab w:val="left" w:pos="420"/>
          <w:tab w:val="right" w:leader="dot" w:pos="9016"/>
        </w:tabs>
        <w:spacing w:before="312"/>
        <w:rPr>
          <w:rFonts w:asciiTheme="minorHAnsi" w:eastAsiaTheme="minorEastAsia" w:hAnsiTheme="minorHAnsi" w:cstheme="minorBidi"/>
          <w:b w:val="0"/>
          <w:noProof/>
          <w:szCs w:val="22"/>
        </w:rPr>
      </w:pPr>
      <w:hyperlink w:anchor="_Toc501551426" w:history="1">
        <w:r w:rsidR="00111F16" w:rsidRPr="00BA1908">
          <w:rPr>
            <w:rStyle w:val="a5"/>
            <w:noProof/>
            <w:snapToGrid w:val="0"/>
            <w:w w:val="0"/>
            <w:kern w:val="0"/>
          </w:rPr>
          <w:t>5.</w:t>
        </w:r>
        <w:r w:rsidR="00111F16">
          <w:rPr>
            <w:rFonts w:asciiTheme="minorHAnsi" w:eastAsiaTheme="minorEastAsia" w:hAnsiTheme="minorHAnsi" w:cstheme="minorBidi"/>
            <w:b w:val="0"/>
            <w:noProof/>
            <w:szCs w:val="22"/>
          </w:rPr>
          <w:tab/>
        </w:r>
        <w:r w:rsidR="00111F16" w:rsidRPr="00BA1908">
          <w:rPr>
            <w:rStyle w:val="a5"/>
            <w:rFonts w:hint="eastAsia"/>
            <w:noProof/>
            <w:kern w:val="0"/>
          </w:rPr>
          <w:t>协议采购</w:t>
        </w:r>
        <w:r w:rsidR="00111F16">
          <w:rPr>
            <w:noProof/>
            <w:webHidden/>
          </w:rPr>
          <w:tab/>
        </w:r>
        <w:r w:rsidR="00111F16">
          <w:rPr>
            <w:noProof/>
            <w:webHidden/>
          </w:rPr>
          <w:fldChar w:fldCharType="begin"/>
        </w:r>
        <w:r w:rsidR="00111F16">
          <w:rPr>
            <w:noProof/>
            <w:webHidden/>
          </w:rPr>
          <w:instrText xml:space="preserve"> PAGEREF _Toc501551426 \h </w:instrText>
        </w:r>
        <w:r w:rsidR="00111F16">
          <w:rPr>
            <w:noProof/>
            <w:webHidden/>
          </w:rPr>
        </w:r>
        <w:r w:rsidR="00111F16">
          <w:rPr>
            <w:noProof/>
            <w:webHidden/>
          </w:rPr>
          <w:fldChar w:fldCharType="separate"/>
        </w:r>
        <w:r w:rsidR="00111F16">
          <w:rPr>
            <w:noProof/>
            <w:webHidden/>
          </w:rPr>
          <w:t>33</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27" w:history="1">
        <w:r w:rsidR="00111F16" w:rsidRPr="00BA1908">
          <w:rPr>
            <w:rStyle w:val="a5"/>
            <w:noProof/>
            <w:snapToGrid w:val="0"/>
            <w:w w:val="0"/>
            <w:kern w:val="0"/>
          </w:rPr>
          <w:t>5.1.</w:t>
        </w:r>
        <w:r w:rsidR="00111F16">
          <w:rPr>
            <w:rFonts w:asciiTheme="minorHAnsi" w:eastAsiaTheme="minorEastAsia" w:hAnsiTheme="minorHAnsi" w:cstheme="minorBidi"/>
            <w:noProof/>
            <w:szCs w:val="22"/>
          </w:rPr>
          <w:tab/>
        </w:r>
        <w:r w:rsidR="00111F16" w:rsidRPr="00BA1908">
          <w:rPr>
            <w:rStyle w:val="a5"/>
            <w:rFonts w:hint="eastAsia"/>
            <w:noProof/>
          </w:rPr>
          <w:t>挑选协议商品</w:t>
        </w:r>
        <w:r w:rsidR="00111F16">
          <w:rPr>
            <w:noProof/>
            <w:webHidden/>
          </w:rPr>
          <w:tab/>
        </w:r>
        <w:r w:rsidR="00111F16">
          <w:rPr>
            <w:noProof/>
            <w:webHidden/>
          </w:rPr>
          <w:fldChar w:fldCharType="begin"/>
        </w:r>
        <w:r w:rsidR="00111F16">
          <w:rPr>
            <w:noProof/>
            <w:webHidden/>
          </w:rPr>
          <w:instrText xml:space="preserve"> PAGEREF _Toc501551427 \h </w:instrText>
        </w:r>
        <w:r w:rsidR="00111F16">
          <w:rPr>
            <w:noProof/>
            <w:webHidden/>
          </w:rPr>
        </w:r>
        <w:r w:rsidR="00111F16">
          <w:rPr>
            <w:noProof/>
            <w:webHidden/>
          </w:rPr>
          <w:fldChar w:fldCharType="separate"/>
        </w:r>
        <w:r w:rsidR="00111F16">
          <w:rPr>
            <w:noProof/>
            <w:webHidden/>
          </w:rPr>
          <w:t>33</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28" w:history="1">
        <w:r w:rsidR="00111F16" w:rsidRPr="00BA1908">
          <w:rPr>
            <w:rStyle w:val="a5"/>
            <w:noProof/>
            <w:snapToGrid w:val="0"/>
            <w:w w:val="0"/>
            <w:kern w:val="0"/>
          </w:rPr>
          <w:t>5.2.</w:t>
        </w:r>
        <w:r w:rsidR="00111F16">
          <w:rPr>
            <w:rFonts w:asciiTheme="minorHAnsi" w:eastAsiaTheme="minorEastAsia" w:hAnsiTheme="minorHAnsi" w:cstheme="minorBidi"/>
            <w:noProof/>
            <w:szCs w:val="22"/>
          </w:rPr>
          <w:tab/>
        </w:r>
        <w:r w:rsidR="00111F16" w:rsidRPr="00BA1908">
          <w:rPr>
            <w:rStyle w:val="a5"/>
            <w:rFonts w:hint="eastAsia"/>
            <w:noProof/>
          </w:rPr>
          <w:t>指定协议中标单位</w:t>
        </w:r>
        <w:r w:rsidR="00111F16">
          <w:rPr>
            <w:noProof/>
            <w:webHidden/>
          </w:rPr>
          <w:tab/>
        </w:r>
        <w:r w:rsidR="00111F16">
          <w:rPr>
            <w:noProof/>
            <w:webHidden/>
          </w:rPr>
          <w:fldChar w:fldCharType="begin"/>
        </w:r>
        <w:r w:rsidR="00111F16">
          <w:rPr>
            <w:noProof/>
            <w:webHidden/>
          </w:rPr>
          <w:instrText xml:space="preserve"> PAGEREF _Toc501551428 \h </w:instrText>
        </w:r>
        <w:r w:rsidR="00111F16">
          <w:rPr>
            <w:noProof/>
            <w:webHidden/>
          </w:rPr>
        </w:r>
        <w:r w:rsidR="00111F16">
          <w:rPr>
            <w:noProof/>
            <w:webHidden/>
          </w:rPr>
          <w:fldChar w:fldCharType="separate"/>
        </w:r>
        <w:r w:rsidR="00111F16">
          <w:rPr>
            <w:noProof/>
            <w:webHidden/>
          </w:rPr>
          <w:t>36</w:t>
        </w:r>
        <w:r w:rsidR="00111F16">
          <w:rPr>
            <w:noProof/>
            <w:webHidden/>
          </w:rPr>
          <w:fldChar w:fldCharType="end"/>
        </w:r>
      </w:hyperlink>
    </w:p>
    <w:p w:rsidR="00111F16" w:rsidRDefault="00E5091A">
      <w:pPr>
        <w:pStyle w:val="12"/>
        <w:tabs>
          <w:tab w:val="left" w:pos="420"/>
          <w:tab w:val="right" w:leader="dot" w:pos="9016"/>
        </w:tabs>
        <w:spacing w:before="312"/>
        <w:rPr>
          <w:rFonts w:asciiTheme="minorHAnsi" w:eastAsiaTheme="minorEastAsia" w:hAnsiTheme="minorHAnsi" w:cstheme="minorBidi"/>
          <w:b w:val="0"/>
          <w:noProof/>
          <w:szCs w:val="22"/>
        </w:rPr>
      </w:pPr>
      <w:hyperlink w:anchor="_Toc501551429" w:history="1">
        <w:r w:rsidR="00111F16" w:rsidRPr="00BA1908">
          <w:rPr>
            <w:rStyle w:val="a5"/>
            <w:noProof/>
            <w:snapToGrid w:val="0"/>
            <w:w w:val="0"/>
            <w:kern w:val="0"/>
          </w:rPr>
          <w:t>6.</w:t>
        </w:r>
        <w:r w:rsidR="00111F16">
          <w:rPr>
            <w:rFonts w:asciiTheme="minorHAnsi" w:eastAsiaTheme="minorEastAsia" w:hAnsiTheme="minorHAnsi" w:cstheme="minorBidi"/>
            <w:b w:val="0"/>
            <w:noProof/>
            <w:szCs w:val="22"/>
          </w:rPr>
          <w:tab/>
        </w:r>
        <w:r w:rsidR="00111F16" w:rsidRPr="00BA1908">
          <w:rPr>
            <w:rStyle w:val="a5"/>
            <w:rFonts w:hint="eastAsia"/>
            <w:noProof/>
          </w:rPr>
          <w:t>合同备案及验收单备案</w:t>
        </w:r>
        <w:r w:rsidR="00111F16">
          <w:rPr>
            <w:noProof/>
            <w:webHidden/>
          </w:rPr>
          <w:tab/>
        </w:r>
        <w:r w:rsidR="00111F16">
          <w:rPr>
            <w:noProof/>
            <w:webHidden/>
          </w:rPr>
          <w:fldChar w:fldCharType="begin"/>
        </w:r>
        <w:r w:rsidR="00111F16">
          <w:rPr>
            <w:noProof/>
            <w:webHidden/>
          </w:rPr>
          <w:instrText xml:space="preserve"> PAGEREF _Toc501551429 \h </w:instrText>
        </w:r>
        <w:r w:rsidR="00111F16">
          <w:rPr>
            <w:noProof/>
            <w:webHidden/>
          </w:rPr>
        </w:r>
        <w:r w:rsidR="00111F16">
          <w:rPr>
            <w:noProof/>
            <w:webHidden/>
          </w:rPr>
          <w:fldChar w:fldCharType="separate"/>
        </w:r>
        <w:r w:rsidR="00111F16">
          <w:rPr>
            <w:noProof/>
            <w:webHidden/>
          </w:rPr>
          <w:t>37</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30" w:history="1">
        <w:r w:rsidR="00111F16" w:rsidRPr="00BA1908">
          <w:rPr>
            <w:rStyle w:val="a5"/>
            <w:noProof/>
            <w:snapToGrid w:val="0"/>
            <w:w w:val="0"/>
            <w:kern w:val="0"/>
          </w:rPr>
          <w:t>6.1.</w:t>
        </w:r>
        <w:r w:rsidR="00111F16">
          <w:rPr>
            <w:rFonts w:asciiTheme="minorHAnsi" w:eastAsiaTheme="minorEastAsia" w:hAnsiTheme="minorHAnsi" w:cstheme="minorBidi"/>
            <w:noProof/>
            <w:szCs w:val="22"/>
          </w:rPr>
          <w:tab/>
        </w:r>
        <w:r w:rsidR="00111F16" w:rsidRPr="00BA1908">
          <w:rPr>
            <w:rStyle w:val="a5"/>
            <w:rFonts w:hint="eastAsia"/>
            <w:noProof/>
          </w:rPr>
          <w:t>采购合同备案</w:t>
        </w:r>
        <w:r w:rsidR="00111F16">
          <w:rPr>
            <w:noProof/>
            <w:webHidden/>
          </w:rPr>
          <w:tab/>
        </w:r>
        <w:r w:rsidR="00111F16">
          <w:rPr>
            <w:noProof/>
            <w:webHidden/>
          </w:rPr>
          <w:fldChar w:fldCharType="begin"/>
        </w:r>
        <w:r w:rsidR="00111F16">
          <w:rPr>
            <w:noProof/>
            <w:webHidden/>
          </w:rPr>
          <w:instrText xml:space="preserve"> PAGEREF _Toc501551430 \h </w:instrText>
        </w:r>
        <w:r w:rsidR="00111F16">
          <w:rPr>
            <w:noProof/>
            <w:webHidden/>
          </w:rPr>
        </w:r>
        <w:r w:rsidR="00111F16">
          <w:rPr>
            <w:noProof/>
            <w:webHidden/>
          </w:rPr>
          <w:fldChar w:fldCharType="separate"/>
        </w:r>
        <w:r w:rsidR="00111F16">
          <w:rPr>
            <w:noProof/>
            <w:webHidden/>
          </w:rPr>
          <w:t>37</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31" w:history="1">
        <w:r w:rsidR="00111F16" w:rsidRPr="00BA1908">
          <w:rPr>
            <w:rStyle w:val="a5"/>
            <w:noProof/>
            <w:snapToGrid w:val="0"/>
            <w:w w:val="0"/>
            <w:kern w:val="0"/>
          </w:rPr>
          <w:t>6.2.</w:t>
        </w:r>
        <w:r w:rsidR="00111F16">
          <w:rPr>
            <w:rFonts w:asciiTheme="minorHAnsi" w:eastAsiaTheme="minorEastAsia" w:hAnsiTheme="minorHAnsi" w:cstheme="minorBidi"/>
            <w:noProof/>
            <w:szCs w:val="22"/>
          </w:rPr>
          <w:tab/>
        </w:r>
        <w:r w:rsidR="00111F16" w:rsidRPr="00BA1908">
          <w:rPr>
            <w:rStyle w:val="a5"/>
            <w:rFonts w:hint="eastAsia"/>
            <w:noProof/>
          </w:rPr>
          <w:t>签订协议采购合同</w:t>
        </w:r>
        <w:r w:rsidR="00111F16">
          <w:rPr>
            <w:noProof/>
            <w:webHidden/>
          </w:rPr>
          <w:tab/>
        </w:r>
        <w:r w:rsidR="00111F16">
          <w:rPr>
            <w:noProof/>
            <w:webHidden/>
          </w:rPr>
          <w:fldChar w:fldCharType="begin"/>
        </w:r>
        <w:r w:rsidR="00111F16">
          <w:rPr>
            <w:noProof/>
            <w:webHidden/>
          </w:rPr>
          <w:instrText xml:space="preserve"> PAGEREF _Toc501551431 \h </w:instrText>
        </w:r>
        <w:r w:rsidR="00111F16">
          <w:rPr>
            <w:noProof/>
            <w:webHidden/>
          </w:rPr>
        </w:r>
        <w:r w:rsidR="00111F16">
          <w:rPr>
            <w:noProof/>
            <w:webHidden/>
          </w:rPr>
          <w:fldChar w:fldCharType="separate"/>
        </w:r>
        <w:r w:rsidR="00111F16">
          <w:rPr>
            <w:noProof/>
            <w:webHidden/>
          </w:rPr>
          <w:t>38</w:t>
        </w:r>
        <w:r w:rsidR="00111F16">
          <w:rPr>
            <w:noProof/>
            <w:webHidden/>
          </w:rPr>
          <w:fldChar w:fldCharType="end"/>
        </w:r>
      </w:hyperlink>
    </w:p>
    <w:p w:rsidR="00111F16" w:rsidRDefault="00E5091A">
      <w:pPr>
        <w:pStyle w:val="20"/>
        <w:rPr>
          <w:rFonts w:asciiTheme="minorHAnsi" w:eastAsiaTheme="minorEastAsia" w:hAnsiTheme="minorHAnsi" w:cstheme="minorBidi"/>
          <w:noProof/>
          <w:szCs w:val="22"/>
        </w:rPr>
      </w:pPr>
      <w:hyperlink w:anchor="_Toc501551432" w:history="1">
        <w:r w:rsidR="00111F16" w:rsidRPr="00BA1908">
          <w:rPr>
            <w:rStyle w:val="a5"/>
            <w:noProof/>
            <w:snapToGrid w:val="0"/>
            <w:w w:val="0"/>
            <w:kern w:val="0"/>
          </w:rPr>
          <w:t>6.3.</w:t>
        </w:r>
        <w:r w:rsidR="00111F16">
          <w:rPr>
            <w:rFonts w:asciiTheme="minorHAnsi" w:eastAsiaTheme="minorEastAsia" w:hAnsiTheme="minorHAnsi" w:cstheme="minorBidi"/>
            <w:noProof/>
            <w:szCs w:val="22"/>
          </w:rPr>
          <w:tab/>
        </w:r>
        <w:r w:rsidR="00111F16" w:rsidRPr="00BA1908">
          <w:rPr>
            <w:rStyle w:val="a5"/>
            <w:rFonts w:hint="eastAsia"/>
            <w:noProof/>
          </w:rPr>
          <w:t>验收单</w:t>
        </w:r>
        <w:r w:rsidR="00111F16">
          <w:rPr>
            <w:noProof/>
            <w:webHidden/>
          </w:rPr>
          <w:tab/>
        </w:r>
        <w:r w:rsidR="00111F16">
          <w:rPr>
            <w:noProof/>
            <w:webHidden/>
          </w:rPr>
          <w:fldChar w:fldCharType="begin"/>
        </w:r>
        <w:r w:rsidR="00111F16">
          <w:rPr>
            <w:noProof/>
            <w:webHidden/>
          </w:rPr>
          <w:instrText xml:space="preserve"> PAGEREF _Toc501551432 \h </w:instrText>
        </w:r>
        <w:r w:rsidR="00111F16">
          <w:rPr>
            <w:noProof/>
            <w:webHidden/>
          </w:rPr>
        </w:r>
        <w:r w:rsidR="00111F16">
          <w:rPr>
            <w:noProof/>
            <w:webHidden/>
          </w:rPr>
          <w:fldChar w:fldCharType="separate"/>
        </w:r>
        <w:r w:rsidR="00111F16">
          <w:rPr>
            <w:noProof/>
            <w:webHidden/>
          </w:rPr>
          <w:t>39</w:t>
        </w:r>
        <w:r w:rsidR="00111F16">
          <w:rPr>
            <w:noProof/>
            <w:webHidden/>
          </w:rPr>
          <w:fldChar w:fldCharType="end"/>
        </w:r>
      </w:hyperlink>
    </w:p>
    <w:p w:rsidR="00B174F0" w:rsidRDefault="0060363A" w:rsidP="00B174F0">
      <w:r>
        <w:fldChar w:fldCharType="end"/>
      </w:r>
    </w:p>
    <w:p w:rsidR="00654601" w:rsidRDefault="00654601" w:rsidP="00B174F0"/>
    <w:p w:rsidR="00654601" w:rsidRDefault="00654601" w:rsidP="00B174F0"/>
    <w:p w:rsidR="00654601" w:rsidRDefault="00654601" w:rsidP="00B174F0"/>
    <w:p w:rsidR="00654601" w:rsidRDefault="00654601" w:rsidP="00B174F0"/>
    <w:p w:rsidR="00654601" w:rsidRDefault="00654601" w:rsidP="00B174F0"/>
    <w:p w:rsidR="00654601" w:rsidRDefault="00654601" w:rsidP="00B174F0"/>
    <w:p w:rsidR="00654601" w:rsidRDefault="00654601" w:rsidP="00B174F0"/>
    <w:p w:rsidR="00654601" w:rsidRDefault="00654601" w:rsidP="00B174F0"/>
    <w:p w:rsidR="00654601" w:rsidRDefault="00654601" w:rsidP="00B174F0"/>
    <w:p w:rsidR="00654601" w:rsidRDefault="00654601"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Default="00C916A3" w:rsidP="00B174F0"/>
    <w:p w:rsidR="00C916A3" w:rsidRPr="00B174F0" w:rsidRDefault="00C916A3" w:rsidP="00B174F0"/>
    <w:p w:rsidR="004D2958" w:rsidRDefault="00DC27EB" w:rsidP="0041696A">
      <w:pPr>
        <w:pStyle w:val="1"/>
      </w:pPr>
      <w:bookmarkStart w:id="1" w:name="_Toc501551400"/>
      <w:r>
        <w:rPr>
          <w:rFonts w:hint="eastAsia"/>
        </w:rPr>
        <w:lastRenderedPageBreak/>
        <w:t>系统大致介绍</w:t>
      </w:r>
      <w:bookmarkEnd w:id="1"/>
    </w:p>
    <w:p w:rsidR="00654601" w:rsidRDefault="008C4DC2" w:rsidP="00654601">
      <w:pPr>
        <w:pStyle w:val="2"/>
      </w:pPr>
      <w:bookmarkStart w:id="2" w:name="_Toc501551401"/>
      <w:r>
        <w:rPr>
          <w:rFonts w:hint="eastAsia"/>
        </w:rPr>
        <w:t>门户网站</w:t>
      </w:r>
      <w:r w:rsidR="00664A4F">
        <w:rPr>
          <w:rFonts w:hint="eastAsia"/>
        </w:rPr>
        <w:t>简介</w:t>
      </w:r>
      <w:bookmarkEnd w:id="2"/>
    </w:p>
    <w:p w:rsidR="008C4DC2" w:rsidRDefault="008C4DC2" w:rsidP="008C4DC2">
      <w:r>
        <w:rPr>
          <w:rFonts w:hint="eastAsia"/>
        </w:rPr>
        <w:t>作为采购单位（采购人），需登录“江西省公共资源交易网”上，办理并完成网上政府采购</w:t>
      </w:r>
      <w:r w:rsidR="004D712A">
        <w:rPr>
          <w:rFonts w:hint="eastAsia"/>
        </w:rPr>
        <w:t>相关</w:t>
      </w:r>
      <w:r>
        <w:rPr>
          <w:rFonts w:hint="eastAsia"/>
        </w:rPr>
        <w:t>业务程序。</w:t>
      </w:r>
    </w:p>
    <w:p w:rsidR="004D712A" w:rsidRDefault="004D712A" w:rsidP="008C4DC2">
      <w:pPr>
        <w:rPr>
          <w:b/>
        </w:rPr>
      </w:pPr>
      <w:r>
        <w:rPr>
          <w:rFonts w:hint="eastAsia"/>
          <w:b/>
        </w:rPr>
        <w:t>新平台</w:t>
      </w:r>
      <w:r w:rsidRPr="004D712A">
        <w:rPr>
          <w:rFonts w:hint="eastAsia"/>
          <w:b/>
        </w:rPr>
        <w:t>网址：</w:t>
      </w:r>
      <w:r w:rsidR="0084443A" w:rsidRPr="0084443A">
        <w:rPr>
          <w:b/>
        </w:rPr>
        <w:t>http://ggzyweb.jiangxi.gov.cn/web/</w:t>
      </w:r>
    </w:p>
    <w:p w:rsidR="00664A4F" w:rsidRDefault="00664A4F" w:rsidP="008C4DC2">
      <w:pPr>
        <w:rPr>
          <w:b/>
          <w:color w:val="FF0000"/>
        </w:rPr>
      </w:pPr>
    </w:p>
    <w:p w:rsidR="004847D6" w:rsidRDefault="004D712A" w:rsidP="00F90468">
      <w:pPr>
        <w:rPr>
          <w:b/>
          <w:color w:val="FF0000"/>
        </w:rPr>
      </w:pPr>
      <w:r>
        <w:rPr>
          <w:rFonts w:hint="eastAsia"/>
          <w:b/>
          <w:color w:val="FF0000"/>
        </w:rPr>
        <w:t>注：</w:t>
      </w:r>
      <w:r w:rsidR="00F90468" w:rsidRPr="004D712A">
        <w:rPr>
          <w:rFonts w:hint="eastAsia"/>
          <w:b/>
          <w:color w:val="FF0000"/>
        </w:rPr>
        <w:t>原来在老的平台网站上未走完的项目</w:t>
      </w:r>
      <w:r w:rsidR="00F90468">
        <w:rPr>
          <w:rFonts w:hint="eastAsia"/>
          <w:b/>
          <w:color w:val="FF0000"/>
        </w:rPr>
        <w:t>请</w:t>
      </w:r>
      <w:r w:rsidR="00F90468" w:rsidRPr="004D712A">
        <w:rPr>
          <w:rFonts w:hint="eastAsia"/>
          <w:b/>
          <w:color w:val="FF0000"/>
        </w:rPr>
        <w:t>继续在老网站上走完，</w:t>
      </w:r>
      <w:r w:rsidR="00F90468">
        <w:rPr>
          <w:rFonts w:hint="eastAsia"/>
          <w:b/>
          <w:color w:val="FF0000"/>
        </w:rPr>
        <w:t>如需要办理新的</w:t>
      </w:r>
      <w:r w:rsidR="00F90468" w:rsidRPr="004D712A">
        <w:rPr>
          <w:rFonts w:hint="eastAsia"/>
          <w:b/>
          <w:color w:val="FF0000"/>
        </w:rPr>
        <w:t>政府采购相关业务程序</w:t>
      </w:r>
      <w:r w:rsidR="00F90468">
        <w:rPr>
          <w:rFonts w:hint="eastAsia"/>
          <w:b/>
          <w:color w:val="FF0000"/>
        </w:rPr>
        <w:t>请</w:t>
      </w:r>
      <w:r w:rsidR="00F90468" w:rsidRPr="004D712A">
        <w:rPr>
          <w:rFonts w:hint="eastAsia"/>
          <w:b/>
          <w:color w:val="FF0000"/>
        </w:rPr>
        <w:t>统一在江西省公共资源交易新平台上办理</w:t>
      </w:r>
      <w:r w:rsidR="00F90468">
        <w:rPr>
          <w:rFonts w:hint="eastAsia"/>
          <w:b/>
          <w:color w:val="FF0000"/>
        </w:rPr>
        <w:t>！！！</w:t>
      </w:r>
    </w:p>
    <w:p w:rsidR="00F90468" w:rsidRDefault="00F90468" w:rsidP="00F90468">
      <w:pPr>
        <w:rPr>
          <w:b/>
          <w:color w:val="FF0000"/>
        </w:rPr>
      </w:pPr>
    </w:p>
    <w:p w:rsidR="00235F7C" w:rsidRPr="00235F7C" w:rsidRDefault="00235F7C" w:rsidP="00235F7C">
      <w:pPr>
        <w:rPr>
          <w:b/>
          <w:color w:val="FF0000"/>
        </w:rPr>
      </w:pPr>
      <w:r w:rsidRPr="00235F7C">
        <w:rPr>
          <w:rFonts w:hint="eastAsia"/>
          <w:b/>
          <w:color w:val="FF0000"/>
        </w:rPr>
        <w:t>1</w:t>
      </w:r>
      <w:r w:rsidRPr="00235F7C">
        <w:rPr>
          <w:rFonts w:hint="eastAsia"/>
          <w:b/>
          <w:color w:val="FF0000"/>
        </w:rPr>
        <w:t>、操作系统要求：</w:t>
      </w:r>
      <w:r w:rsidRPr="00235F7C">
        <w:rPr>
          <w:rFonts w:hint="eastAsia"/>
          <w:b/>
          <w:color w:val="FF0000"/>
        </w:rPr>
        <w:t>Windows Win7 /Win8/ Win10</w:t>
      </w:r>
      <w:r w:rsidRPr="00235F7C">
        <w:rPr>
          <w:rFonts w:hint="eastAsia"/>
          <w:b/>
          <w:color w:val="FF0000"/>
        </w:rPr>
        <w:t>下均可运行，建议使用</w:t>
      </w:r>
      <w:r w:rsidRPr="00235F7C">
        <w:rPr>
          <w:rFonts w:hint="eastAsia"/>
          <w:b/>
          <w:color w:val="FF0000"/>
        </w:rPr>
        <w:t xml:space="preserve">Win7 </w:t>
      </w:r>
      <w:r w:rsidRPr="00235F7C">
        <w:rPr>
          <w:rFonts w:hint="eastAsia"/>
          <w:b/>
          <w:color w:val="FF0000"/>
        </w:rPr>
        <w:t>版本。</w:t>
      </w:r>
    </w:p>
    <w:p w:rsidR="00235F7C" w:rsidRPr="00235F7C" w:rsidRDefault="00235F7C" w:rsidP="00235F7C">
      <w:pPr>
        <w:rPr>
          <w:b/>
          <w:color w:val="FF0000"/>
        </w:rPr>
      </w:pPr>
      <w:r w:rsidRPr="00235F7C">
        <w:rPr>
          <w:rFonts w:hint="eastAsia"/>
          <w:b/>
          <w:color w:val="FF0000"/>
        </w:rPr>
        <w:t>2</w:t>
      </w:r>
      <w:r w:rsidRPr="00235F7C">
        <w:rPr>
          <w:rFonts w:hint="eastAsia"/>
          <w:b/>
          <w:color w:val="FF0000"/>
        </w:rPr>
        <w:t>、浏览器要求：必须使用</w:t>
      </w:r>
      <w:r w:rsidRPr="00235F7C">
        <w:rPr>
          <w:rFonts w:hint="eastAsia"/>
          <w:b/>
          <w:color w:val="FF0000"/>
        </w:rPr>
        <w:t>IE</w:t>
      </w:r>
      <w:r w:rsidRPr="00235F7C">
        <w:rPr>
          <w:rFonts w:hint="eastAsia"/>
          <w:b/>
          <w:color w:val="FF0000"/>
        </w:rPr>
        <w:t>浏览器</w:t>
      </w:r>
      <w:r w:rsidRPr="00235F7C">
        <w:rPr>
          <w:rFonts w:hint="eastAsia"/>
          <w:b/>
          <w:color w:val="FF0000"/>
        </w:rPr>
        <w:t>,IE</w:t>
      </w:r>
      <w:r w:rsidRPr="00235F7C">
        <w:rPr>
          <w:rFonts w:hint="eastAsia"/>
          <w:b/>
          <w:color w:val="FF0000"/>
        </w:rPr>
        <w:t>版本是</w:t>
      </w:r>
      <w:r w:rsidRPr="00235F7C">
        <w:rPr>
          <w:rFonts w:hint="eastAsia"/>
          <w:b/>
          <w:color w:val="FF0000"/>
        </w:rPr>
        <w:t>IE9</w:t>
      </w:r>
      <w:r w:rsidRPr="00235F7C">
        <w:rPr>
          <w:rFonts w:hint="eastAsia"/>
          <w:b/>
          <w:color w:val="FF0000"/>
        </w:rPr>
        <w:t>以上</w:t>
      </w:r>
    </w:p>
    <w:p w:rsidR="00235F7C" w:rsidRDefault="00235F7C" w:rsidP="00235F7C">
      <w:pPr>
        <w:rPr>
          <w:b/>
          <w:color w:val="FF0000"/>
        </w:rPr>
      </w:pPr>
      <w:r w:rsidRPr="00235F7C">
        <w:rPr>
          <w:rFonts w:hint="eastAsia"/>
          <w:b/>
          <w:color w:val="FF0000"/>
        </w:rPr>
        <w:t>3</w:t>
      </w:r>
      <w:r w:rsidRPr="00235F7C">
        <w:rPr>
          <w:rFonts w:hint="eastAsia"/>
          <w:b/>
          <w:color w:val="FF0000"/>
        </w:rPr>
        <w:t>、辅助软件要求：必须安装</w:t>
      </w:r>
      <w:r w:rsidRPr="00235F7C">
        <w:rPr>
          <w:rFonts w:hint="eastAsia"/>
          <w:b/>
          <w:color w:val="FF0000"/>
        </w:rPr>
        <w:t xml:space="preserve"> </w:t>
      </w:r>
      <w:r w:rsidRPr="00235F7C">
        <w:rPr>
          <w:rFonts w:hint="eastAsia"/>
          <w:b/>
          <w:color w:val="FF0000"/>
        </w:rPr>
        <w:t>微软</w:t>
      </w:r>
      <w:r w:rsidRPr="00235F7C">
        <w:rPr>
          <w:rFonts w:hint="eastAsia"/>
          <w:b/>
          <w:color w:val="FF0000"/>
        </w:rPr>
        <w:t>Office</w:t>
      </w:r>
      <w:r w:rsidRPr="00235F7C">
        <w:rPr>
          <w:rFonts w:hint="eastAsia"/>
          <w:b/>
          <w:color w:val="FF0000"/>
        </w:rPr>
        <w:t>，且必须是完整版</w:t>
      </w:r>
      <w:r w:rsidRPr="00235F7C">
        <w:rPr>
          <w:rFonts w:hint="eastAsia"/>
          <w:b/>
          <w:color w:val="FF0000"/>
        </w:rPr>
        <w:t>office2007</w:t>
      </w:r>
      <w:r w:rsidRPr="00235F7C">
        <w:rPr>
          <w:rFonts w:hint="eastAsia"/>
          <w:b/>
          <w:color w:val="FF0000"/>
        </w:rPr>
        <w:t>或以上版本都可以，建议使用</w:t>
      </w:r>
      <w:r w:rsidRPr="00235F7C">
        <w:rPr>
          <w:rFonts w:hint="eastAsia"/>
          <w:b/>
          <w:color w:val="FF0000"/>
        </w:rPr>
        <w:t>office2010</w:t>
      </w:r>
      <w:r w:rsidRPr="00235F7C">
        <w:rPr>
          <w:rFonts w:hint="eastAsia"/>
          <w:b/>
          <w:color w:val="FF0000"/>
        </w:rPr>
        <w:t>。</w:t>
      </w:r>
    </w:p>
    <w:p w:rsidR="00235F7C" w:rsidRPr="00235F7C" w:rsidRDefault="00235F7C" w:rsidP="00235F7C">
      <w:pPr>
        <w:rPr>
          <w:b/>
          <w:color w:val="FF0000"/>
        </w:rPr>
      </w:pPr>
      <w:r>
        <w:rPr>
          <w:rFonts w:hint="eastAsia"/>
          <w:b/>
          <w:color w:val="FF0000"/>
        </w:rPr>
        <w:t>4</w:t>
      </w:r>
      <w:r>
        <w:rPr>
          <w:rFonts w:hint="eastAsia"/>
          <w:b/>
          <w:color w:val="FF0000"/>
        </w:rPr>
        <w:t>、配置好浏览器兼容性视图、添加可信任站点等操作。</w:t>
      </w:r>
    </w:p>
    <w:p w:rsidR="00235F7C" w:rsidRPr="00235F7C" w:rsidRDefault="00235F7C" w:rsidP="00235F7C">
      <w:pPr>
        <w:rPr>
          <w:b/>
          <w:color w:val="FF0000"/>
        </w:rPr>
      </w:pPr>
    </w:p>
    <w:p w:rsidR="00235F7C" w:rsidRPr="00235F7C" w:rsidRDefault="00235F7C" w:rsidP="00235F7C">
      <w:pPr>
        <w:rPr>
          <w:b/>
          <w:color w:val="FF0000"/>
        </w:rPr>
      </w:pPr>
    </w:p>
    <w:p w:rsidR="0019128B" w:rsidRPr="00235F7C" w:rsidRDefault="0019128B" w:rsidP="008C4DC2"/>
    <w:p w:rsidR="0019128B" w:rsidRDefault="0019128B" w:rsidP="008C4DC2"/>
    <w:p w:rsidR="0019128B" w:rsidRDefault="0019128B" w:rsidP="008C4DC2"/>
    <w:p w:rsidR="0019128B" w:rsidRDefault="0019128B" w:rsidP="008C4DC2"/>
    <w:p w:rsidR="00950794" w:rsidRPr="006F674B" w:rsidRDefault="00950794" w:rsidP="008C4DC2"/>
    <w:p w:rsidR="004847D6" w:rsidRPr="0019128B" w:rsidRDefault="0019128B" w:rsidP="008C4DC2">
      <w:r w:rsidRPr="0019128B">
        <w:rPr>
          <w:rFonts w:hint="eastAsia"/>
        </w:rPr>
        <w:t>门户网站界面</w:t>
      </w:r>
      <w:r w:rsidR="00664A4F">
        <w:rPr>
          <w:rFonts w:hint="eastAsia"/>
        </w:rPr>
        <w:t>效果</w:t>
      </w:r>
      <w:r w:rsidRPr="0019128B">
        <w:rPr>
          <w:rFonts w:hint="eastAsia"/>
        </w:rPr>
        <w:t>展示</w:t>
      </w:r>
      <w:r>
        <w:rPr>
          <w:rFonts w:hint="eastAsia"/>
        </w:rPr>
        <w:t>如下图所示</w:t>
      </w:r>
      <w:r w:rsidRPr="0019128B">
        <w:rPr>
          <w:rFonts w:hint="eastAsia"/>
        </w:rPr>
        <w:t>：</w:t>
      </w:r>
    </w:p>
    <w:p w:rsidR="008C4DC2" w:rsidRDefault="008C4DC2" w:rsidP="006F674B">
      <w:pPr>
        <w:jc w:val="center"/>
      </w:pPr>
      <w:r>
        <w:rPr>
          <w:noProof/>
        </w:rPr>
        <w:lastRenderedPageBreak/>
        <w:drawing>
          <wp:inline distT="0" distB="0" distL="0" distR="0" wp14:anchorId="69441A1C" wp14:editId="4FC19BF2">
            <wp:extent cx="6096000" cy="4676775"/>
            <wp:effectExtent l="0" t="0" r="0" b="0"/>
            <wp:docPr id="226" name="图片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6104498" cy="4683295"/>
                    </a:xfrm>
                    <a:prstGeom prst="rect">
                      <a:avLst/>
                    </a:prstGeom>
                  </pic:spPr>
                </pic:pic>
              </a:graphicData>
            </a:graphic>
          </wp:inline>
        </w:drawing>
      </w:r>
    </w:p>
    <w:p w:rsidR="0019128B" w:rsidRDefault="0019128B" w:rsidP="0019128B">
      <w:r>
        <w:rPr>
          <w:rFonts w:hint="eastAsia"/>
        </w:rPr>
        <w:t>箭头所指方向为</w:t>
      </w:r>
      <w:r w:rsidR="00A640D3">
        <w:rPr>
          <w:rFonts w:hint="eastAsia"/>
        </w:rPr>
        <w:t>交易主体（</w:t>
      </w:r>
      <w:r w:rsidR="00A640D3" w:rsidRPr="00A640D3">
        <w:rPr>
          <w:rFonts w:hint="eastAsia"/>
          <w:b/>
        </w:rPr>
        <w:t>采购单位</w:t>
      </w:r>
      <w:r w:rsidR="00A640D3">
        <w:rPr>
          <w:rFonts w:hint="eastAsia"/>
        </w:rPr>
        <w:t>、采购代理、供应商</w:t>
      </w:r>
      <w:r w:rsidR="006F674B">
        <w:rPr>
          <w:rFonts w:hint="eastAsia"/>
        </w:rPr>
        <w:t>等交易主体</w:t>
      </w:r>
      <w:r w:rsidR="00A640D3">
        <w:rPr>
          <w:rFonts w:hint="eastAsia"/>
        </w:rPr>
        <w:t>）</w:t>
      </w:r>
      <w:r>
        <w:rPr>
          <w:rFonts w:hint="eastAsia"/>
        </w:rPr>
        <w:t>统一登录</w:t>
      </w:r>
      <w:r w:rsidR="00A640D3">
        <w:rPr>
          <w:rFonts w:hint="eastAsia"/>
        </w:rPr>
        <w:t>窗口</w:t>
      </w:r>
      <w:r>
        <w:rPr>
          <w:rFonts w:hint="eastAsia"/>
        </w:rPr>
        <w:t>。</w:t>
      </w:r>
    </w:p>
    <w:p w:rsidR="008C4DC2" w:rsidRDefault="00664A4F" w:rsidP="008C4DC2">
      <w:pPr>
        <w:pStyle w:val="2"/>
      </w:pPr>
      <w:bookmarkStart w:id="3" w:name="_Toc501551402"/>
      <w:r>
        <w:t>用户登录</w:t>
      </w:r>
      <w:bookmarkEnd w:id="3"/>
    </w:p>
    <w:p w:rsidR="00936C3A" w:rsidRDefault="00A640D3" w:rsidP="00936C3A">
      <w:r>
        <w:rPr>
          <w:rFonts w:hint="eastAsia"/>
        </w:rPr>
        <w:t>点击“交易主体登陆”后，进入登录界面，界面效果展示如下图所示：</w:t>
      </w:r>
    </w:p>
    <w:p w:rsidR="00A640D3" w:rsidRDefault="00A640D3" w:rsidP="00A640D3">
      <w:pPr>
        <w:jc w:val="center"/>
      </w:pPr>
      <w:r>
        <w:rPr>
          <w:noProof/>
        </w:rPr>
        <w:lastRenderedPageBreak/>
        <w:drawing>
          <wp:inline distT="0" distB="0" distL="0" distR="0" wp14:anchorId="6AAA17C7" wp14:editId="4B50CD22">
            <wp:extent cx="5486400" cy="3429000"/>
            <wp:effectExtent l="0" t="0" r="0" b="0"/>
            <wp:docPr id="230" name="图片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486400" cy="3429000"/>
                    </a:xfrm>
                    <a:prstGeom prst="rect">
                      <a:avLst/>
                    </a:prstGeom>
                  </pic:spPr>
                </pic:pic>
              </a:graphicData>
            </a:graphic>
          </wp:inline>
        </w:drawing>
      </w:r>
    </w:p>
    <w:p w:rsidR="00A640D3" w:rsidRPr="00E259CA" w:rsidRDefault="00E259CA" w:rsidP="00A640D3">
      <w:pPr>
        <w:rPr>
          <w:b/>
          <w:color w:val="FF0000"/>
        </w:rPr>
      </w:pPr>
      <w:r w:rsidRPr="00E259CA">
        <w:rPr>
          <w:b/>
          <w:color w:val="FF0000"/>
        </w:rPr>
        <w:t>注</w:t>
      </w:r>
      <w:r w:rsidRPr="00E259CA">
        <w:rPr>
          <w:rFonts w:hint="eastAsia"/>
          <w:b/>
          <w:color w:val="FF0000"/>
        </w:rPr>
        <w:t>：</w:t>
      </w:r>
      <w:r w:rsidRPr="00E259CA">
        <w:rPr>
          <w:rFonts w:hint="eastAsia"/>
          <w:b/>
          <w:color w:val="FF0000"/>
        </w:rPr>
        <w:t>1</w:t>
      </w:r>
      <w:r w:rsidRPr="00E259CA">
        <w:rPr>
          <w:rFonts w:hint="eastAsia"/>
          <w:b/>
          <w:color w:val="FF0000"/>
        </w:rPr>
        <w:t>、界面下方有系统驱动包下载链接及相关安装操作说明手册。在登录系统前，请确保系统驱动环境、浏览器配置正常！！！</w:t>
      </w:r>
    </w:p>
    <w:p w:rsidR="00E259CA" w:rsidRPr="00E259CA" w:rsidRDefault="00E259CA" w:rsidP="00A640D3">
      <w:pPr>
        <w:rPr>
          <w:b/>
          <w:color w:val="FF0000"/>
        </w:rPr>
      </w:pPr>
      <w:r w:rsidRPr="00E259CA">
        <w:rPr>
          <w:rFonts w:hint="eastAsia"/>
          <w:b/>
          <w:color w:val="FF0000"/>
        </w:rPr>
        <w:t>2</w:t>
      </w:r>
      <w:r w:rsidRPr="00E259CA">
        <w:rPr>
          <w:rFonts w:hint="eastAsia"/>
          <w:b/>
          <w:color w:val="FF0000"/>
        </w:rPr>
        <w:t>、登录时请选择登录方式：用户名登录和证书</w:t>
      </w:r>
      <w:r w:rsidRPr="00E259CA">
        <w:rPr>
          <w:rFonts w:hint="eastAsia"/>
          <w:b/>
          <w:color w:val="FF0000"/>
        </w:rPr>
        <w:t>Key</w:t>
      </w:r>
      <w:r w:rsidRPr="00E259CA">
        <w:rPr>
          <w:rFonts w:hint="eastAsia"/>
          <w:b/>
          <w:color w:val="FF0000"/>
        </w:rPr>
        <w:t>登录；</w:t>
      </w:r>
    </w:p>
    <w:p w:rsidR="00E259CA" w:rsidRDefault="00E259CA" w:rsidP="00A640D3">
      <w:pPr>
        <w:rPr>
          <w:b/>
          <w:color w:val="FF0000"/>
        </w:rPr>
      </w:pPr>
      <w:r w:rsidRPr="00E259CA">
        <w:rPr>
          <w:rFonts w:hint="eastAsia"/>
          <w:b/>
          <w:color w:val="FF0000"/>
        </w:rPr>
        <w:t>3</w:t>
      </w:r>
      <w:r w:rsidRPr="00E259CA">
        <w:rPr>
          <w:rFonts w:hint="eastAsia"/>
          <w:b/>
          <w:color w:val="FF0000"/>
        </w:rPr>
        <w:t>、各单位的账号已同步到新平台中，故在老平台中使用用户名登录方式的请继续使用用户名登录的方式登录本系统。在老平台中使用证书</w:t>
      </w:r>
      <w:r w:rsidRPr="00E259CA">
        <w:rPr>
          <w:rFonts w:hint="eastAsia"/>
          <w:b/>
          <w:color w:val="FF0000"/>
        </w:rPr>
        <w:t>Key</w:t>
      </w:r>
      <w:r w:rsidRPr="00E259CA">
        <w:rPr>
          <w:rFonts w:hint="eastAsia"/>
          <w:b/>
          <w:color w:val="FF0000"/>
        </w:rPr>
        <w:t>登录的请继续使用证书</w:t>
      </w:r>
      <w:r w:rsidRPr="00E259CA">
        <w:rPr>
          <w:rFonts w:hint="eastAsia"/>
          <w:b/>
          <w:color w:val="FF0000"/>
        </w:rPr>
        <w:t>Key</w:t>
      </w:r>
      <w:r w:rsidRPr="00E259CA">
        <w:rPr>
          <w:rFonts w:hint="eastAsia"/>
          <w:b/>
          <w:color w:val="FF0000"/>
        </w:rPr>
        <w:t>登录的方式登录本系统。</w:t>
      </w:r>
    </w:p>
    <w:p w:rsidR="00041295" w:rsidRDefault="00041295" w:rsidP="00A640D3">
      <w:r>
        <w:rPr>
          <w:rFonts w:hint="eastAsia"/>
        </w:rPr>
        <w:t>点击登录按钮之后，需要选择用户的身份类型，界面效果展示如下图所示：</w:t>
      </w:r>
    </w:p>
    <w:p w:rsidR="00041295" w:rsidRDefault="00041295" w:rsidP="00041295">
      <w:pPr>
        <w:jc w:val="center"/>
      </w:pPr>
      <w:r>
        <w:rPr>
          <w:noProof/>
        </w:rPr>
        <w:drawing>
          <wp:inline distT="0" distB="0" distL="0" distR="0" wp14:anchorId="69B2B867" wp14:editId="641D706F">
            <wp:extent cx="3295238" cy="2133333"/>
            <wp:effectExtent l="0" t="0" r="635" b="635"/>
            <wp:docPr id="231" name="图片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3295238" cy="2133333"/>
                    </a:xfrm>
                    <a:prstGeom prst="rect">
                      <a:avLst/>
                    </a:prstGeom>
                  </pic:spPr>
                </pic:pic>
              </a:graphicData>
            </a:graphic>
          </wp:inline>
        </w:drawing>
      </w:r>
    </w:p>
    <w:p w:rsidR="00041295" w:rsidRDefault="00E57650" w:rsidP="00041295">
      <w:r>
        <w:rPr>
          <w:rFonts w:hint="eastAsia"/>
        </w:rPr>
        <w:lastRenderedPageBreak/>
        <w:t>注：如果为初次登录系统的单位，系统会给出相应提示，如下图所示：</w:t>
      </w:r>
    </w:p>
    <w:p w:rsidR="00E57650" w:rsidRDefault="00E57650" w:rsidP="00E57650">
      <w:pPr>
        <w:jc w:val="center"/>
      </w:pPr>
      <w:r>
        <w:rPr>
          <w:noProof/>
        </w:rPr>
        <w:drawing>
          <wp:inline distT="0" distB="0" distL="0" distR="0" wp14:anchorId="218A6C81" wp14:editId="55F80581">
            <wp:extent cx="4762500" cy="2109858"/>
            <wp:effectExtent l="0" t="0" r="0" b="0"/>
            <wp:docPr id="243" name="图片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4761905" cy="2109594"/>
                    </a:xfrm>
                    <a:prstGeom prst="rect">
                      <a:avLst/>
                    </a:prstGeom>
                  </pic:spPr>
                </pic:pic>
              </a:graphicData>
            </a:graphic>
          </wp:inline>
        </w:drawing>
      </w:r>
    </w:p>
    <w:p w:rsidR="00E57650" w:rsidRDefault="00E57650" w:rsidP="00E57650">
      <w:pPr>
        <w:rPr>
          <w:b/>
          <w:color w:val="FF0000"/>
        </w:rPr>
      </w:pPr>
      <w:r w:rsidRPr="00E57650">
        <w:rPr>
          <w:rFonts w:hint="eastAsia"/>
          <w:b/>
          <w:color w:val="FF0000"/>
        </w:rPr>
        <w:t>单位需修改并完善用户库基本信息</w:t>
      </w:r>
      <w:r w:rsidR="00EA56C8">
        <w:rPr>
          <w:rFonts w:hint="eastAsia"/>
          <w:b/>
          <w:color w:val="FF0000"/>
        </w:rPr>
        <w:t>并且审核通过</w:t>
      </w:r>
      <w:r w:rsidRPr="00E57650">
        <w:rPr>
          <w:rFonts w:hint="eastAsia"/>
          <w:b/>
          <w:color w:val="FF0000"/>
        </w:rPr>
        <w:t>之后，才可以进行采购业务操作。</w:t>
      </w:r>
    </w:p>
    <w:p w:rsidR="00E57650" w:rsidRDefault="00E57650" w:rsidP="00E57650">
      <w:pPr>
        <w:rPr>
          <w:b/>
          <w:color w:val="FF0000"/>
        </w:rPr>
      </w:pPr>
    </w:p>
    <w:p w:rsidR="00E57650" w:rsidRDefault="006840A3" w:rsidP="00E57650">
      <w:pPr>
        <w:rPr>
          <w:b/>
          <w:color w:val="FF0000"/>
        </w:rPr>
      </w:pPr>
      <w:r>
        <w:rPr>
          <w:noProof/>
        </w:rPr>
        <w:drawing>
          <wp:anchor distT="0" distB="0" distL="114300" distR="114300" simplePos="0" relativeHeight="251658240" behindDoc="0" locked="0" layoutInCell="1" allowOverlap="1">
            <wp:simplePos x="0" y="0"/>
            <wp:positionH relativeFrom="column">
              <wp:posOffset>111760</wp:posOffset>
            </wp:positionH>
            <wp:positionV relativeFrom="paragraph">
              <wp:posOffset>283845</wp:posOffset>
            </wp:positionV>
            <wp:extent cx="5486400" cy="2766695"/>
            <wp:effectExtent l="0" t="0" r="0" b="0"/>
            <wp:wrapSquare wrapText="bothSides"/>
            <wp:docPr id="245" name="图片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5486400" cy="2766695"/>
                    </a:xfrm>
                    <a:prstGeom prst="rect">
                      <a:avLst/>
                    </a:prstGeom>
                  </pic:spPr>
                </pic:pic>
              </a:graphicData>
            </a:graphic>
          </wp:anchor>
        </w:drawing>
      </w:r>
      <w:r w:rsidR="00E57650">
        <w:rPr>
          <w:rFonts w:hint="eastAsia"/>
          <w:b/>
          <w:color w:val="FF0000"/>
        </w:rPr>
        <w:t>并且初次登录的单位，因默认密码为</w:t>
      </w:r>
      <w:r w:rsidR="00E57650">
        <w:rPr>
          <w:rFonts w:hint="eastAsia"/>
          <w:b/>
          <w:color w:val="FF0000"/>
        </w:rPr>
        <w:t>111111</w:t>
      </w:r>
      <w:r w:rsidR="00E57650">
        <w:rPr>
          <w:rFonts w:hint="eastAsia"/>
          <w:b/>
          <w:color w:val="FF0000"/>
        </w:rPr>
        <w:t>，故需要进行修改</w:t>
      </w:r>
      <w:r w:rsidR="00703619">
        <w:rPr>
          <w:rFonts w:hint="eastAsia"/>
          <w:b/>
          <w:color w:val="FF0000"/>
        </w:rPr>
        <w:t>默认密码，操作如下：</w:t>
      </w:r>
    </w:p>
    <w:p w:rsidR="00E57650" w:rsidRDefault="00AE6D22" w:rsidP="00AE6D22">
      <w:pPr>
        <w:jc w:val="left"/>
        <w:rPr>
          <w:b/>
          <w:color w:val="FF0000"/>
        </w:rPr>
      </w:pPr>
      <w:r>
        <w:rPr>
          <w:b/>
          <w:color w:val="FF0000"/>
        </w:rPr>
        <w:br w:type="textWrapping" w:clear="all"/>
      </w:r>
    </w:p>
    <w:p w:rsidR="00AE6D22" w:rsidRPr="000922C5" w:rsidRDefault="00AE6D22" w:rsidP="00AE6D22">
      <w:pPr>
        <w:jc w:val="left"/>
        <w:rPr>
          <w:b/>
          <w:color w:val="000000" w:themeColor="text1"/>
          <w:shd w:val="pct15" w:color="auto" w:fill="FFFFFF"/>
        </w:rPr>
      </w:pPr>
    </w:p>
    <w:p w:rsidR="00AE6D22" w:rsidRPr="000922C5" w:rsidRDefault="00AE6D22" w:rsidP="00AE6D22">
      <w:pPr>
        <w:jc w:val="left"/>
        <w:rPr>
          <w:b/>
          <w:color w:val="000000" w:themeColor="text1"/>
        </w:rPr>
      </w:pPr>
      <w:r w:rsidRPr="000922C5">
        <w:rPr>
          <w:rFonts w:hint="eastAsia"/>
          <w:b/>
          <w:color w:val="000000" w:themeColor="text1"/>
        </w:rPr>
        <w:t>P</w:t>
      </w:r>
      <w:r w:rsidRPr="000922C5">
        <w:rPr>
          <w:b/>
          <w:color w:val="000000" w:themeColor="text1"/>
        </w:rPr>
        <w:t>S:</w:t>
      </w:r>
      <w:r w:rsidRPr="000922C5">
        <w:rPr>
          <w:rFonts w:hint="eastAsia"/>
          <w:b/>
          <w:color w:val="000000" w:themeColor="text1"/>
        </w:rPr>
        <w:t>单位</w:t>
      </w:r>
      <w:r w:rsidRPr="000922C5">
        <w:rPr>
          <w:b/>
          <w:color w:val="000000" w:themeColor="text1"/>
        </w:rPr>
        <w:t>在</w:t>
      </w:r>
      <w:r w:rsidRPr="000922C5">
        <w:rPr>
          <w:rFonts w:hint="eastAsia"/>
          <w:b/>
          <w:color w:val="000000" w:themeColor="text1"/>
        </w:rPr>
        <w:t>2016</w:t>
      </w:r>
      <w:r w:rsidRPr="000922C5">
        <w:rPr>
          <w:rFonts w:hint="eastAsia"/>
          <w:b/>
          <w:color w:val="000000" w:themeColor="text1"/>
        </w:rPr>
        <w:t>年</w:t>
      </w:r>
      <w:r w:rsidRPr="000922C5">
        <w:rPr>
          <w:rFonts w:hint="eastAsia"/>
          <w:b/>
          <w:color w:val="000000" w:themeColor="text1"/>
        </w:rPr>
        <w:t>12</w:t>
      </w:r>
      <w:r w:rsidRPr="000922C5">
        <w:rPr>
          <w:rFonts w:hint="eastAsia"/>
          <w:b/>
          <w:color w:val="000000" w:themeColor="text1"/>
        </w:rPr>
        <w:t>月</w:t>
      </w:r>
      <w:r w:rsidRPr="000922C5">
        <w:rPr>
          <w:b/>
          <w:color w:val="000000" w:themeColor="text1"/>
        </w:rPr>
        <w:t>份</w:t>
      </w:r>
      <w:r w:rsidRPr="000922C5">
        <w:rPr>
          <w:rFonts w:hint="eastAsia"/>
          <w:b/>
          <w:color w:val="000000" w:themeColor="text1"/>
        </w:rPr>
        <w:t>从</w:t>
      </w:r>
      <w:r w:rsidRPr="000922C5">
        <w:rPr>
          <w:b/>
          <w:color w:val="000000" w:themeColor="text1"/>
        </w:rPr>
        <w:t>老系统导入</w:t>
      </w:r>
      <w:r w:rsidRPr="000922C5">
        <w:rPr>
          <w:rFonts w:hint="eastAsia"/>
          <w:b/>
          <w:color w:val="000000" w:themeColor="text1"/>
        </w:rPr>
        <w:t>到</w:t>
      </w:r>
      <w:r w:rsidRPr="000922C5">
        <w:rPr>
          <w:b/>
          <w:color w:val="000000" w:themeColor="text1"/>
        </w:rPr>
        <w:t>新系统过一次</w:t>
      </w:r>
      <w:r w:rsidRPr="000922C5">
        <w:rPr>
          <w:rFonts w:hint="eastAsia"/>
          <w:b/>
          <w:color w:val="000000" w:themeColor="text1"/>
        </w:rPr>
        <w:t>单位</w:t>
      </w:r>
      <w:r w:rsidRPr="000922C5">
        <w:rPr>
          <w:b/>
          <w:color w:val="000000" w:themeColor="text1"/>
        </w:rPr>
        <w:t>账号，</w:t>
      </w:r>
      <w:r w:rsidRPr="000922C5">
        <w:rPr>
          <w:rFonts w:hint="eastAsia"/>
          <w:b/>
          <w:color w:val="000000" w:themeColor="text1"/>
        </w:rPr>
        <w:t>如是这个</w:t>
      </w:r>
      <w:r w:rsidRPr="000922C5">
        <w:rPr>
          <w:b/>
          <w:color w:val="000000" w:themeColor="text1"/>
        </w:rPr>
        <w:t>时间之前在老系统上有的单位可继续用老系统中的账号和锁登录</w:t>
      </w:r>
      <w:r w:rsidRPr="000922C5">
        <w:rPr>
          <w:rFonts w:hint="eastAsia"/>
          <w:b/>
          <w:color w:val="000000" w:themeColor="text1"/>
        </w:rPr>
        <w:t>；</w:t>
      </w:r>
      <w:r w:rsidRPr="000922C5">
        <w:rPr>
          <w:b/>
          <w:color w:val="000000" w:themeColor="text1"/>
        </w:rPr>
        <w:t>否则</w:t>
      </w:r>
      <w:r w:rsidRPr="000922C5">
        <w:rPr>
          <w:rFonts w:hint="eastAsia"/>
          <w:b/>
          <w:color w:val="000000" w:themeColor="text1"/>
        </w:rPr>
        <w:t>可在</w:t>
      </w:r>
      <w:r w:rsidRPr="000922C5">
        <w:rPr>
          <w:b/>
          <w:color w:val="000000" w:themeColor="text1"/>
        </w:rPr>
        <w:t>登录端重新注册单位</w:t>
      </w:r>
      <w:r w:rsidRPr="000922C5">
        <w:rPr>
          <w:rFonts w:hint="eastAsia"/>
          <w:b/>
          <w:color w:val="000000" w:themeColor="text1"/>
        </w:rPr>
        <w:t>。</w:t>
      </w:r>
    </w:p>
    <w:p w:rsidR="00AE6D22" w:rsidRPr="00AE6D22" w:rsidRDefault="00AE6D22" w:rsidP="00AE6D22">
      <w:pPr>
        <w:jc w:val="left"/>
        <w:rPr>
          <w:b/>
          <w:color w:val="FF0000"/>
        </w:rPr>
      </w:pPr>
      <w:r w:rsidRPr="00AE6D22">
        <w:rPr>
          <w:rFonts w:hint="eastAsia"/>
          <w:b/>
          <w:color w:val="FF0000"/>
        </w:rPr>
        <w:t>采购单位会员端注册规则重要说明：</w:t>
      </w:r>
    </w:p>
    <w:p w:rsidR="00AE6D22" w:rsidRPr="00AE6D22" w:rsidRDefault="00AE6D22" w:rsidP="00AE6D22">
      <w:pPr>
        <w:jc w:val="left"/>
        <w:rPr>
          <w:b/>
          <w:color w:val="FF0000"/>
        </w:rPr>
      </w:pPr>
      <w:r w:rsidRPr="00AE6D22">
        <w:rPr>
          <w:b/>
          <w:color w:val="FF0000"/>
        </w:rPr>
        <w:lastRenderedPageBreak/>
        <w:t>    1</w:t>
      </w:r>
      <w:r w:rsidRPr="00AE6D22">
        <w:rPr>
          <w:rFonts w:hint="eastAsia"/>
          <w:b/>
          <w:color w:val="FF0000"/>
        </w:rPr>
        <w:t>、若采购单位属于一级单位（也就是该单位既是主管单位也是下级预算单位），命名规则：主管单位注册单位，名称为“该单位名称全称”，选择“是否”主管单位，选择“是”；该单位如需去报计划使用预算，则需另行注册一个下级预算单位，名称为该单位全称加上“本级”二字，选择“是否”主管单位，选择“否”。</w:t>
      </w:r>
    </w:p>
    <w:p w:rsidR="00AE6D22" w:rsidRDefault="00AE6D22" w:rsidP="00AE6D22">
      <w:pPr>
        <w:ind w:firstLine="285"/>
        <w:jc w:val="left"/>
        <w:rPr>
          <w:b/>
          <w:color w:val="FF0000"/>
        </w:rPr>
      </w:pPr>
      <w:r w:rsidRPr="00AE6D22">
        <w:rPr>
          <w:b/>
          <w:color w:val="FF0000"/>
        </w:rPr>
        <w:t>2</w:t>
      </w:r>
      <w:r w:rsidRPr="00AE6D22">
        <w:rPr>
          <w:rFonts w:hint="eastAsia"/>
          <w:b/>
          <w:color w:val="FF0000"/>
        </w:rPr>
        <w:t>、若采购单位属于二或更低级单位（也就是该单位不是主管单位，只是下级预算单位），命名规则：下级预算单位注册单位，名称为“该单位名称全称”，选择“是否”主管单位，选择“否”。</w:t>
      </w:r>
      <w:r w:rsidRPr="00AE6D22">
        <w:rPr>
          <w:rFonts w:hint="eastAsia"/>
          <w:b/>
          <w:color w:val="FF0000"/>
        </w:rPr>
        <w:t>    </w:t>
      </w:r>
    </w:p>
    <w:p w:rsidR="00AE6D22" w:rsidRDefault="00AE6D22" w:rsidP="00AE6D22">
      <w:pPr>
        <w:ind w:firstLine="285"/>
        <w:jc w:val="left"/>
        <w:rPr>
          <w:b/>
          <w:color w:val="FF0000"/>
        </w:rPr>
      </w:pPr>
      <w:r>
        <w:rPr>
          <w:rFonts w:hint="eastAsia"/>
          <w:b/>
          <w:color w:val="FF0000"/>
        </w:rPr>
        <w:t>注意</w:t>
      </w:r>
      <w:r>
        <w:rPr>
          <w:b/>
          <w:color w:val="FF0000"/>
        </w:rPr>
        <w:t>：</w:t>
      </w:r>
      <w:r w:rsidR="006E754E">
        <w:rPr>
          <w:rFonts w:hint="eastAsia"/>
          <w:b/>
          <w:color w:val="FF0000"/>
        </w:rPr>
        <w:t>单位所在</w:t>
      </w:r>
      <w:r w:rsidR="006E754E">
        <w:rPr>
          <w:b/>
          <w:color w:val="FF0000"/>
        </w:rPr>
        <w:t>监管部门</w:t>
      </w:r>
      <w:r w:rsidR="006E754E">
        <w:rPr>
          <w:rFonts w:hint="eastAsia"/>
          <w:b/>
          <w:color w:val="FF0000"/>
        </w:rPr>
        <w:t>：是</w:t>
      </w:r>
      <w:r w:rsidR="006E754E">
        <w:rPr>
          <w:b/>
          <w:color w:val="FF0000"/>
        </w:rPr>
        <w:t>指单位</w:t>
      </w:r>
      <w:r w:rsidR="006E754E">
        <w:rPr>
          <w:rFonts w:hint="eastAsia"/>
          <w:b/>
          <w:color w:val="FF0000"/>
        </w:rPr>
        <w:t>所属辖区的</w:t>
      </w:r>
      <w:r w:rsidR="006E754E">
        <w:rPr>
          <w:b/>
          <w:color w:val="FF0000"/>
        </w:rPr>
        <w:t>采购办</w:t>
      </w:r>
      <w:r w:rsidR="006E754E">
        <w:rPr>
          <w:rFonts w:hint="eastAsia"/>
          <w:b/>
          <w:color w:val="FF0000"/>
        </w:rPr>
        <w:t>。（</w:t>
      </w:r>
      <w:r w:rsidR="006E754E">
        <w:rPr>
          <w:b/>
          <w:color w:val="FF0000"/>
        </w:rPr>
        <w:t>如</w:t>
      </w:r>
      <w:r w:rsidR="006E754E">
        <w:rPr>
          <w:rFonts w:hint="eastAsia"/>
          <w:b/>
          <w:color w:val="FF0000"/>
        </w:rPr>
        <w:t>单位</w:t>
      </w:r>
      <w:r w:rsidR="006E754E">
        <w:rPr>
          <w:b/>
          <w:color w:val="FF0000"/>
        </w:rPr>
        <w:t>属于南昌市本级单位，选择为：</w:t>
      </w:r>
      <w:r w:rsidR="006E754E">
        <w:rPr>
          <w:rFonts w:hint="eastAsia"/>
          <w:b/>
          <w:color w:val="FF0000"/>
        </w:rPr>
        <w:t>“南昌</w:t>
      </w:r>
      <w:r w:rsidR="006E754E">
        <w:rPr>
          <w:b/>
          <w:color w:val="FF0000"/>
        </w:rPr>
        <w:t>市本级</w:t>
      </w:r>
      <w:r w:rsidR="006E754E">
        <w:rPr>
          <w:rFonts w:hint="eastAsia"/>
          <w:b/>
          <w:color w:val="FF0000"/>
        </w:rPr>
        <w:t>”，</w:t>
      </w:r>
      <w:r w:rsidR="006E754E">
        <w:rPr>
          <w:b/>
          <w:color w:val="FF0000"/>
        </w:rPr>
        <w:t>如果单位属于东湖区单位</w:t>
      </w:r>
      <w:r w:rsidR="006E754E">
        <w:rPr>
          <w:rFonts w:hint="eastAsia"/>
          <w:b/>
          <w:color w:val="FF0000"/>
        </w:rPr>
        <w:t>，</w:t>
      </w:r>
      <w:r w:rsidR="006E754E">
        <w:rPr>
          <w:b/>
          <w:color w:val="FF0000"/>
        </w:rPr>
        <w:t>则选择</w:t>
      </w:r>
      <w:r w:rsidR="006E754E">
        <w:rPr>
          <w:rFonts w:hint="eastAsia"/>
          <w:b/>
          <w:color w:val="FF0000"/>
        </w:rPr>
        <w:t>为</w:t>
      </w:r>
      <w:r w:rsidR="006E754E">
        <w:rPr>
          <w:b/>
          <w:color w:val="FF0000"/>
        </w:rPr>
        <w:t>：</w:t>
      </w:r>
      <w:r w:rsidR="006E754E">
        <w:rPr>
          <w:b/>
          <w:color w:val="FF0000"/>
        </w:rPr>
        <w:t>“</w:t>
      </w:r>
      <w:r w:rsidR="006E754E">
        <w:rPr>
          <w:rFonts w:hint="eastAsia"/>
          <w:b/>
          <w:color w:val="FF0000"/>
        </w:rPr>
        <w:t>东湖区</w:t>
      </w:r>
      <w:r w:rsidR="006E754E">
        <w:rPr>
          <w:b/>
          <w:color w:val="FF0000"/>
        </w:rPr>
        <w:t>”</w:t>
      </w:r>
      <w:r w:rsidR="006E754E">
        <w:rPr>
          <w:rFonts w:hint="eastAsia"/>
          <w:b/>
          <w:color w:val="FF0000"/>
        </w:rPr>
        <w:t>）</w:t>
      </w:r>
    </w:p>
    <w:p w:rsidR="00AE6D22" w:rsidRDefault="00114004" w:rsidP="00AE6D22">
      <w:pPr>
        <w:ind w:firstLine="285"/>
        <w:jc w:val="left"/>
        <w:rPr>
          <w:b/>
          <w:color w:val="FF0000"/>
        </w:rPr>
      </w:pPr>
      <w:r>
        <w:rPr>
          <w:noProof/>
        </w:rPr>
        <w:drawing>
          <wp:inline distT="0" distB="0" distL="0" distR="0" wp14:anchorId="15A712A2" wp14:editId="0F8F883B">
            <wp:extent cx="5814060" cy="2051501"/>
            <wp:effectExtent l="0" t="0" r="0"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851302" cy="2064642"/>
                    </a:xfrm>
                    <a:prstGeom prst="rect">
                      <a:avLst/>
                    </a:prstGeom>
                  </pic:spPr>
                </pic:pic>
              </a:graphicData>
            </a:graphic>
          </wp:inline>
        </w:drawing>
      </w:r>
    </w:p>
    <w:p w:rsidR="00114004" w:rsidRDefault="00114004" w:rsidP="00AE6D22">
      <w:pPr>
        <w:ind w:firstLine="285"/>
        <w:jc w:val="left"/>
        <w:rPr>
          <w:b/>
          <w:color w:val="FF0000"/>
        </w:rPr>
      </w:pPr>
      <w:r>
        <w:rPr>
          <w:b/>
          <w:color w:val="FF0000"/>
        </w:rPr>
        <w:t>P</w:t>
      </w:r>
      <w:r>
        <w:rPr>
          <w:rFonts w:hint="eastAsia"/>
          <w:b/>
          <w:color w:val="FF0000"/>
        </w:rPr>
        <w:t>s</w:t>
      </w:r>
      <w:r>
        <w:rPr>
          <w:b/>
          <w:color w:val="FF0000"/>
        </w:rPr>
        <w:t>:</w:t>
      </w:r>
      <w:r>
        <w:rPr>
          <w:rFonts w:hint="eastAsia"/>
          <w:b/>
          <w:color w:val="FF0000"/>
        </w:rPr>
        <w:t xml:space="preserve"> </w:t>
      </w:r>
      <w:r>
        <w:rPr>
          <w:rFonts w:hint="eastAsia"/>
          <w:b/>
          <w:color w:val="FF0000"/>
        </w:rPr>
        <w:t>“单位</w:t>
      </w:r>
      <w:r>
        <w:rPr>
          <w:b/>
          <w:color w:val="FF0000"/>
        </w:rPr>
        <w:t>所在</w:t>
      </w:r>
      <w:r>
        <w:rPr>
          <w:rFonts w:hint="eastAsia"/>
          <w:b/>
          <w:color w:val="FF0000"/>
        </w:rPr>
        <w:t>监管</w:t>
      </w:r>
      <w:r>
        <w:rPr>
          <w:b/>
          <w:color w:val="FF0000"/>
        </w:rPr>
        <w:t>部门</w:t>
      </w:r>
      <w:r>
        <w:rPr>
          <w:rFonts w:hint="eastAsia"/>
          <w:b/>
          <w:color w:val="FF0000"/>
        </w:rPr>
        <w:t>”</w:t>
      </w:r>
      <w:r>
        <w:rPr>
          <w:b/>
          <w:color w:val="FF0000"/>
        </w:rPr>
        <w:t>和</w:t>
      </w:r>
      <w:r>
        <w:rPr>
          <w:rFonts w:hint="eastAsia"/>
          <w:b/>
          <w:color w:val="FF0000"/>
        </w:rPr>
        <w:t>“</w:t>
      </w:r>
      <w:r>
        <w:rPr>
          <w:b/>
          <w:color w:val="FF0000"/>
        </w:rPr>
        <w:t>是否主管</w:t>
      </w:r>
      <w:r>
        <w:rPr>
          <w:rFonts w:hint="eastAsia"/>
          <w:b/>
          <w:color w:val="FF0000"/>
        </w:rPr>
        <w:t>预算</w:t>
      </w:r>
      <w:r>
        <w:rPr>
          <w:b/>
          <w:color w:val="FF0000"/>
        </w:rPr>
        <w:t>单位</w:t>
      </w:r>
      <w:r>
        <w:rPr>
          <w:rFonts w:hint="eastAsia"/>
          <w:b/>
          <w:color w:val="FF0000"/>
        </w:rPr>
        <w:t>”请</w:t>
      </w:r>
      <w:r>
        <w:rPr>
          <w:b/>
          <w:color w:val="FF0000"/>
        </w:rPr>
        <w:t>谨慎</w:t>
      </w:r>
      <w:r>
        <w:rPr>
          <w:rFonts w:hint="eastAsia"/>
          <w:b/>
          <w:color w:val="FF0000"/>
        </w:rPr>
        <w:t>选择</w:t>
      </w:r>
      <w:r>
        <w:rPr>
          <w:b/>
          <w:color w:val="FF0000"/>
        </w:rPr>
        <w:t>，</w:t>
      </w:r>
      <w:r>
        <w:rPr>
          <w:rFonts w:hint="eastAsia"/>
          <w:b/>
          <w:color w:val="FF0000"/>
        </w:rPr>
        <w:t>如需</w:t>
      </w:r>
      <w:r>
        <w:rPr>
          <w:b/>
          <w:color w:val="FF0000"/>
        </w:rPr>
        <w:t>修改，请先确保计划未做、设置主管</w:t>
      </w:r>
      <w:r>
        <w:rPr>
          <w:rFonts w:hint="eastAsia"/>
          <w:b/>
          <w:color w:val="FF0000"/>
        </w:rPr>
        <w:t>预算</w:t>
      </w:r>
      <w:r>
        <w:rPr>
          <w:b/>
          <w:color w:val="FF0000"/>
        </w:rPr>
        <w:t>单位</w:t>
      </w:r>
      <w:r>
        <w:rPr>
          <w:rFonts w:hint="eastAsia"/>
          <w:b/>
          <w:color w:val="FF0000"/>
        </w:rPr>
        <w:t>以及确认</w:t>
      </w:r>
      <w:r>
        <w:rPr>
          <w:b/>
          <w:color w:val="FF0000"/>
        </w:rPr>
        <w:t>隶属</w:t>
      </w:r>
      <w:r>
        <w:rPr>
          <w:rFonts w:hint="eastAsia"/>
          <w:b/>
          <w:color w:val="FF0000"/>
        </w:rPr>
        <w:t>关系未</w:t>
      </w:r>
      <w:r>
        <w:rPr>
          <w:b/>
          <w:color w:val="FF0000"/>
        </w:rPr>
        <w:t>设置</w:t>
      </w:r>
      <w:r>
        <w:rPr>
          <w:rFonts w:hint="eastAsia"/>
          <w:b/>
          <w:color w:val="FF0000"/>
        </w:rPr>
        <w:t>（或者</w:t>
      </w:r>
      <w:r w:rsidR="006615D7">
        <w:rPr>
          <w:rFonts w:hint="eastAsia"/>
          <w:b/>
          <w:color w:val="FF0000"/>
        </w:rPr>
        <w:t>联系</w:t>
      </w:r>
      <w:r w:rsidR="006615D7">
        <w:rPr>
          <w:b/>
          <w:color w:val="FF0000"/>
        </w:rPr>
        <w:t>主管单位</w:t>
      </w:r>
      <w:r>
        <w:rPr>
          <w:b/>
          <w:color w:val="FF0000"/>
        </w:rPr>
        <w:t>退回</w:t>
      </w:r>
      <w:r>
        <w:rPr>
          <w:rFonts w:hint="eastAsia"/>
          <w:b/>
          <w:color w:val="FF0000"/>
        </w:rPr>
        <w:t>这几项</w:t>
      </w:r>
      <w:r>
        <w:rPr>
          <w:b/>
          <w:color w:val="FF0000"/>
        </w:rPr>
        <w:t>才能操作</w:t>
      </w:r>
      <w:r>
        <w:rPr>
          <w:rFonts w:hint="eastAsia"/>
          <w:b/>
          <w:color w:val="FF0000"/>
        </w:rPr>
        <w:t>）；否则</w:t>
      </w:r>
      <w:r>
        <w:rPr>
          <w:b/>
          <w:color w:val="FF0000"/>
        </w:rPr>
        <w:t>不允许修改。</w:t>
      </w:r>
    </w:p>
    <w:p w:rsidR="00EA56C8" w:rsidRPr="00E57650" w:rsidRDefault="00EA56C8" w:rsidP="00EA56C8">
      <w:pPr>
        <w:pStyle w:val="3"/>
      </w:pPr>
      <w:bookmarkStart w:id="4" w:name="_Toc501551403"/>
      <w:r>
        <w:rPr>
          <w:rFonts w:hint="eastAsia"/>
        </w:rPr>
        <w:t>完善基本信息</w:t>
      </w:r>
      <w:bookmarkEnd w:id="4"/>
    </w:p>
    <w:p w:rsidR="00EA56C8" w:rsidRPr="00EA56C8" w:rsidRDefault="00EA56C8" w:rsidP="00EA56C8">
      <w:r>
        <w:rPr>
          <w:rFonts w:hint="eastAsia"/>
        </w:rPr>
        <w:t>采购单位在</w:t>
      </w:r>
      <w:r w:rsidRPr="00EA56C8">
        <w:rPr>
          <w:rFonts w:hint="eastAsia"/>
        </w:rPr>
        <w:t>办理</w:t>
      </w:r>
      <w:r>
        <w:rPr>
          <w:rFonts w:hint="eastAsia"/>
        </w:rPr>
        <w:t>采购业务之前，用户库基本信息需要先完善并提交给采购办审核通过之后，才能看到采购业务管理模块，办理相关采购业务操作。</w:t>
      </w:r>
    </w:p>
    <w:p w:rsidR="00EA56C8" w:rsidRPr="00150A59" w:rsidRDefault="00150A59" w:rsidP="00EA56C8">
      <w:pPr>
        <w:rPr>
          <w:b/>
        </w:rPr>
      </w:pPr>
      <w:r w:rsidRPr="00150A59">
        <w:rPr>
          <w:rFonts w:hint="eastAsia"/>
          <w:b/>
        </w:rPr>
        <w:t>操作描述：</w:t>
      </w:r>
    </w:p>
    <w:p w:rsidR="00150A59" w:rsidRDefault="00150A59" w:rsidP="00EA56C8">
      <w:r>
        <w:rPr>
          <w:rFonts w:hint="eastAsia"/>
        </w:rPr>
        <w:t>打开采购单位信息管理栏目下的“基本信息”菜单，点击左上角的修改信息按钮，可完善与查看单位的基本信息。</w:t>
      </w:r>
    </w:p>
    <w:p w:rsidR="00150A59" w:rsidRDefault="00150A59" w:rsidP="00EA56C8">
      <w:r>
        <w:rPr>
          <w:rFonts w:hint="eastAsia"/>
        </w:rPr>
        <w:t>在基本信息中，“单位所在监管部门”和“是否主管预算单位”信息只能查看，不能修改。</w:t>
      </w:r>
    </w:p>
    <w:p w:rsidR="00150A59" w:rsidRDefault="00150A59" w:rsidP="00EA56C8">
      <w:r>
        <w:rPr>
          <w:rFonts w:hint="eastAsia"/>
        </w:rPr>
        <w:t>如果对基本信息存在疑问的，请联系当地采购办或者本公司客服（客服热线：</w:t>
      </w:r>
      <w:r>
        <w:rPr>
          <w:rFonts w:hint="eastAsia"/>
        </w:rPr>
        <w:t>4008503300</w:t>
      </w:r>
      <w:r>
        <w:rPr>
          <w:rFonts w:hint="eastAsia"/>
        </w:rPr>
        <w:t>）</w:t>
      </w:r>
    </w:p>
    <w:p w:rsidR="00150A59" w:rsidRPr="00344EF4" w:rsidRDefault="00150A59" w:rsidP="00EA56C8"/>
    <w:p w:rsidR="00150A59" w:rsidRDefault="00150A59" w:rsidP="00EA56C8"/>
    <w:p w:rsidR="00150A59" w:rsidRDefault="00150A59" w:rsidP="00EA56C8"/>
    <w:p w:rsidR="00150A59" w:rsidRPr="00150A59" w:rsidRDefault="00150A59" w:rsidP="00EA56C8">
      <w:r>
        <w:rPr>
          <w:rFonts w:hint="eastAsia"/>
        </w:rPr>
        <w:t>基本信息界面效果展示如下图所示：</w:t>
      </w:r>
    </w:p>
    <w:p w:rsidR="00654601" w:rsidRDefault="00150A59" w:rsidP="00150A59">
      <w:pPr>
        <w:jc w:val="center"/>
      </w:pPr>
      <w:r>
        <w:rPr>
          <w:noProof/>
        </w:rPr>
        <w:drawing>
          <wp:inline distT="0" distB="0" distL="0" distR="0" wp14:anchorId="7B0C1E48" wp14:editId="287DDC95">
            <wp:extent cx="5447741" cy="2167117"/>
            <wp:effectExtent l="0" t="0" r="0" b="0"/>
            <wp:docPr id="249" name="图片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460864" cy="2172337"/>
                    </a:xfrm>
                    <a:prstGeom prst="rect">
                      <a:avLst/>
                    </a:prstGeom>
                  </pic:spPr>
                </pic:pic>
              </a:graphicData>
            </a:graphic>
          </wp:inline>
        </w:drawing>
      </w:r>
    </w:p>
    <w:p w:rsidR="00150A59" w:rsidRDefault="00150A59" w:rsidP="00150A59">
      <w:pPr>
        <w:pStyle w:val="3"/>
        <w:tabs>
          <w:tab w:val="left" w:pos="709"/>
        </w:tabs>
      </w:pPr>
      <w:bookmarkStart w:id="5" w:name="_Toc501551404"/>
      <w:r>
        <w:t>设置主管预算单位</w:t>
      </w:r>
      <w:bookmarkEnd w:id="5"/>
    </w:p>
    <w:p w:rsidR="0026432C" w:rsidRDefault="00C80EC6" w:rsidP="00654601">
      <w:pPr>
        <w:rPr>
          <w:noProof/>
        </w:rPr>
      </w:pPr>
      <w:r>
        <w:rPr>
          <w:rFonts w:hint="eastAsia"/>
          <w:noProof/>
        </w:rPr>
        <w:t>根据江西省政府采购管理办法要求，各预算单位需在系统中先设置自己的主管预算单位</w:t>
      </w:r>
      <w:r w:rsidR="0026432C">
        <w:rPr>
          <w:rFonts w:hint="eastAsia"/>
          <w:noProof/>
        </w:rPr>
        <w:t>。</w:t>
      </w:r>
      <w:r w:rsidR="0026432C">
        <w:rPr>
          <w:rFonts w:hint="eastAsia"/>
          <w:noProof/>
        </w:rPr>
        <w:t xml:space="preserve">               </w:t>
      </w:r>
    </w:p>
    <w:p w:rsidR="00342DBD" w:rsidRPr="0026432C" w:rsidRDefault="00950794" w:rsidP="00654601">
      <w:r>
        <w:rPr>
          <w:rFonts w:hint="eastAsia"/>
          <w:noProof/>
        </w:rPr>
        <w:t>（如何查看本单位是否是主管预算单位，请在基本信息中查看）</w:t>
      </w:r>
    </w:p>
    <w:p w:rsidR="0026432C" w:rsidRPr="0026432C" w:rsidRDefault="00950794" w:rsidP="0026432C">
      <w:r>
        <w:t>操作如下</w:t>
      </w:r>
      <w:r>
        <w:rPr>
          <w:rFonts w:hint="eastAsia"/>
        </w:rPr>
        <w:t>：</w:t>
      </w:r>
      <w:r w:rsidR="0026432C">
        <w:rPr>
          <w:rFonts w:hint="eastAsia"/>
        </w:rPr>
        <w:t xml:space="preserve">      1</w:t>
      </w:r>
      <w:r w:rsidR="0026432C">
        <w:rPr>
          <w:rFonts w:hint="eastAsia"/>
        </w:rPr>
        <w:t>、点击采购单位信息管理栏目下的“设置主管预算单位”菜单，如右图所示：</w:t>
      </w:r>
      <w:r w:rsidR="0026432C">
        <w:rPr>
          <w:rFonts w:hint="eastAsia"/>
        </w:rPr>
        <w:t xml:space="preserve">       </w:t>
      </w:r>
      <w:r w:rsidR="0026432C">
        <w:rPr>
          <w:noProof/>
        </w:rPr>
        <w:drawing>
          <wp:inline distT="0" distB="0" distL="0" distR="0" wp14:anchorId="1CCA75EF" wp14:editId="1E1B1018">
            <wp:extent cx="1581150" cy="1036321"/>
            <wp:effectExtent l="0" t="0" r="0" b="0"/>
            <wp:docPr id="250" name="图片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1584055" cy="1038225"/>
                    </a:xfrm>
                    <a:prstGeom prst="rect">
                      <a:avLst/>
                    </a:prstGeom>
                  </pic:spPr>
                </pic:pic>
              </a:graphicData>
            </a:graphic>
          </wp:inline>
        </w:drawing>
      </w:r>
    </w:p>
    <w:p w:rsidR="0026432C" w:rsidRDefault="0026432C" w:rsidP="0026432C">
      <w:r>
        <w:rPr>
          <w:rFonts w:hint="eastAsia"/>
        </w:rPr>
        <w:t>2</w:t>
      </w:r>
      <w:r>
        <w:rPr>
          <w:rFonts w:hint="eastAsia"/>
        </w:rPr>
        <w:t>、先点击打开主管预算单位列表后，选择好本单位的主管预算单位之后，再点击左上角的提交按钮。即可完成设置主管预算单位的操作。</w:t>
      </w:r>
    </w:p>
    <w:p w:rsidR="0026432C" w:rsidRDefault="008133C8" w:rsidP="0026432C">
      <w:pPr>
        <w:jc w:val="center"/>
      </w:pPr>
      <w:r>
        <w:rPr>
          <w:noProof/>
        </w:rPr>
        <w:lastRenderedPageBreak/>
        <w:drawing>
          <wp:inline distT="0" distB="0" distL="0" distR="0" wp14:anchorId="42CFA8BD" wp14:editId="31008C10">
            <wp:extent cx="5257476" cy="2563019"/>
            <wp:effectExtent l="0" t="0" r="0" b="0"/>
            <wp:docPr id="252" name="图片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5279377" cy="2573696"/>
                    </a:xfrm>
                    <a:prstGeom prst="rect">
                      <a:avLst/>
                    </a:prstGeom>
                  </pic:spPr>
                </pic:pic>
              </a:graphicData>
            </a:graphic>
          </wp:inline>
        </w:drawing>
      </w:r>
    </w:p>
    <w:p w:rsidR="008133C8" w:rsidRPr="00244493" w:rsidRDefault="008133C8" w:rsidP="008133C8">
      <w:pPr>
        <w:rPr>
          <w:b/>
          <w:color w:val="FF0000"/>
        </w:rPr>
      </w:pPr>
      <w:r w:rsidRPr="00244493">
        <w:rPr>
          <w:rFonts w:hint="eastAsia"/>
          <w:b/>
          <w:color w:val="FF0000"/>
        </w:rPr>
        <w:t>注：如果把主管预算单位挑选错了</w:t>
      </w:r>
      <w:r w:rsidR="00244493" w:rsidRPr="00244493">
        <w:rPr>
          <w:rFonts w:hint="eastAsia"/>
          <w:b/>
          <w:color w:val="FF0000"/>
        </w:rPr>
        <w:t>的单位</w:t>
      </w:r>
      <w:r w:rsidRPr="00244493">
        <w:rPr>
          <w:rFonts w:hint="eastAsia"/>
          <w:b/>
          <w:color w:val="FF0000"/>
        </w:rPr>
        <w:t>，</w:t>
      </w:r>
      <w:r w:rsidR="00244493" w:rsidRPr="00244493">
        <w:rPr>
          <w:rFonts w:hint="eastAsia"/>
          <w:b/>
          <w:color w:val="FF0000"/>
        </w:rPr>
        <w:t>请联系该主管预算单位退回，或者当地采购办退回后，可重新挑选！</w:t>
      </w:r>
      <w:r w:rsidR="008D36AE">
        <w:rPr>
          <w:rFonts w:hint="eastAsia"/>
          <w:b/>
          <w:color w:val="FF0000"/>
        </w:rPr>
        <w:t>（未做</w:t>
      </w:r>
      <w:r w:rsidR="008D36AE">
        <w:rPr>
          <w:b/>
          <w:color w:val="FF0000"/>
        </w:rPr>
        <w:t>计划之前</w:t>
      </w:r>
      <w:r w:rsidR="008D36AE">
        <w:rPr>
          <w:rFonts w:hint="eastAsia"/>
          <w:b/>
          <w:color w:val="FF0000"/>
        </w:rPr>
        <w:t>方可</w:t>
      </w:r>
      <w:r w:rsidR="008D36AE">
        <w:rPr>
          <w:b/>
          <w:color w:val="FF0000"/>
        </w:rPr>
        <w:t>操作，否则</w:t>
      </w:r>
      <w:r w:rsidR="008D36AE">
        <w:rPr>
          <w:rFonts w:hint="eastAsia"/>
          <w:b/>
          <w:color w:val="FF0000"/>
        </w:rPr>
        <w:t>先</w:t>
      </w:r>
      <w:r w:rsidR="008D36AE">
        <w:rPr>
          <w:b/>
          <w:color w:val="FF0000"/>
        </w:rPr>
        <w:t>退回计划并删除</w:t>
      </w:r>
      <w:r w:rsidR="008D36AE">
        <w:rPr>
          <w:rFonts w:hint="eastAsia"/>
          <w:b/>
          <w:color w:val="FF0000"/>
        </w:rPr>
        <w:t>）</w:t>
      </w:r>
    </w:p>
    <w:p w:rsidR="00244493" w:rsidRDefault="00244493" w:rsidP="008133C8"/>
    <w:p w:rsidR="00244493" w:rsidRDefault="00244493" w:rsidP="008133C8"/>
    <w:p w:rsidR="00244493" w:rsidRDefault="00244493" w:rsidP="008133C8"/>
    <w:p w:rsidR="00244493" w:rsidRDefault="00244493" w:rsidP="008133C8"/>
    <w:p w:rsidR="00244493" w:rsidRDefault="00244493" w:rsidP="008133C8"/>
    <w:p w:rsidR="0026432C" w:rsidRDefault="0026432C" w:rsidP="0026432C">
      <w:pPr>
        <w:pStyle w:val="3"/>
        <w:tabs>
          <w:tab w:val="left" w:pos="709"/>
        </w:tabs>
      </w:pPr>
      <w:bookmarkStart w:id="6" w:name="_Toc501551405"/>
      <w:r>
        <w:rPr>
          <w:rFonts w:hint="eastAsia"/>
        </w:rPr>
        <w:t>确认隶属关系</w:t>
      </w:r>
      <w:bookmarkEnd w:id="6"/>
    </w:p>
    <w:p w:rsidR="003407E9" w:rsidRDefault="003407E9" w:rsidP="00342DBD">
      <w:r>
        <w:rPr>
          <w:rFonts w:hint="eastAsia"/>
        </w:rPr>
        <w:t>作为主管预算单位，可以在该菜单中，与下级预算单位确认并建立隶属关系。</w:t>
      </w:r>
      <w:r w:rsidR="000E1E3C">
        <w:rPr>
          <w:rFonts w:hint="eastAsia"/>
        </w:rPr>
        <w:t>如下图所示：</w:t>
      </w:r>
    </w:p>
    <w:p w:rsidR="0026432C" w:rsidRDefault="000E1E3C" w:rsidP="000E1E3C">
      <w:pPr>
        <w:jc w:val="center"/>
      </w:pPr>
      <w:r>
        <w:rPr>
          <w:noProof/>
        </w:rPr>
        <w:drawing>
          <wp:inline distT="0" distB="0" distL="0" distR="0" wp14:anchorId="3C114593" wp14:editId="052FCE29">
            <wp:extent cx="2000000" cy="1714286"/>
            <wp:effectExtent l="0" t="0" r="635" b="635"/>
            <wp:docPr id="254" name="图片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2000000" cy="1714286"/>
                    </a:xfrm>
                    <a:prstGeom prst="rect">
                      <a:avLst/>
                    </a:prstGeom>
                  </pic:spPr>
                </pic:pic>
              </a:graphicData>
            </a:graphic>
          </wp:inline>
        </w:drawing>
      </w:r>
    </w:p>
    <w:p w:rsidR="0026432C" w:rsidRDefault="000E1E3C" w:rsidP="00342DBD">
      <w:r>
        <w:rPr>
          <w:rFonts w:hint="eastAsia"/>
        </w:rPr>
        <w:t>主管预算单位可查看自己单位的下级预算单位列表，确认或者退回隶属关系的操作。如下图所示：</w:t>
      </w:r>
    </w:p>
    <w:p w:rsidR="0026432C" w:rsidRDefault="000E1E3C" w:rsidP="00342DBD">
      <w:pPr>
        <w:rPr>
          <w:noProof/>
        </w:rPr>
      </w:pPr>
      <w:r>
        <w:rPr>
          <w:noProof/>
        </w:rPr>
        <w:lastRenderedPageBreak/>
        <w:drawing>
          <wp:inline distT="0" distB="0" distL="0" distR="0" wp14:anchorId="68DDB828" wp14:editId="10634AF9">
            <wp:extent cx="4257675" cy="2257425"/>
            <wp:effectExtent l="0" t="0" r="0" b="0"/>
            <wp:docPr id="255" name="图片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4265449" cy="2261547"/>
                    </a:xfrm>
                    <a:prstGeom prst="rect">
                      <a:avLst/>
                    </a:prstGeom>
                  </pic:spPr>
                </pic:pic>
              </a:graphicData>
            </a:graphic>
          </wp:inline>
        </w:drawing>
      </w:r>
      <w:r w:rsidRPr="000E1E3C">
        <w:rPr>
          <w:noProof/>
        </w:rPr>
        <w:t xml:space="preserve"> </w:t>
      </w:r>
      <w:r>
        <w:rPr>
          <w:noProof/>
        </w:rPr>
        <w:drawing>
          <wp:inline distT="0" distB="0" distL="0" distR="0" wp14:anchorId="1415CD70" wp14:editId="23770F17">
            <wp:extent cx="4324350" cy="2257425"/>
            <wp:effectExtent l="0" t="0" r="0" b="0"/>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4331280" cy="2261043"/>
                    </a:xfrm>
                    <a:prstGeom prst="rect">
                      <a:avLst/>
                    </a:prstGeom>
                  </pic:spPr>
                </pic:pic>
              </a:graphicData>
            </a:graphic>
          </wp:inline>
        </w:drawing>
      </w:r>
    </w:p>
    <w:p w:rsidR="000E1E3C" w:rsidRDefault="00950FB0" w:rsidP="002A60C8">
      <w:pPr>
        <w:pStyle w:val="3"/>
        <w:tabs>
          <w:tab w:val="left" w:pos="709"/>
        </w:tabs>
      </w:pPr>
      <w:bookmarkStart w:id="7" w:name="_Toc501551406"/>
      <w:r>
        <w:rPr>
          <w:rFonts w:hint="eastAsia"/>
        </w:rPr>
        <w:t>CA</w:t>
      </w:r>
      <w:r>
        <w:rPr>
          <w:rFonts w:hint="eastAsia"/>
        </w:rPr>
        <w:t>证书激活</w:t>
      </w:r>
      <w:bookmarkEnd w:id="7"/>
    </w:p>
    <w:p w:rsidR="0026432C" w:rsidRDefault="00950FB0" w:rsidP="00342DBD">
      <w:r>
        <w:t>办理了数字证书的单位</w:t>
      </w:r>
      <w:r>
        <w:rPr>
          <w:rFonts w:hint="eastAsia"/>
        </w:rPr>
        <w:t>，</w:t>
      </w:r>
      <w:r>
        <w:t>可以在此页面上激活绑定</w:t>
      </w:r>
      <w:r>
        <w:t>CA</w:t>
      </w:r>
      <w:r>
        <w:t>锁</w:t>
      </w:r>
      <w:r>
        <w:rPr>
          <w:rFonts w:hint="eastAsia"/>
        </w:rPr>
        <w:t>。如下图所示：</w:t>
      </w:r>
    </w:p>
    <w:p w:rsidR="00950FB0" w:rsidRDefault="00950FB0" w:rsidP="00950FB0">
      <w:pPr>
        <w:jc w:val="center"/>
      </w:pPr>
      <w:r>
        <w:rPr>
          <w:noProof/>
        </w:rPr>
        <w:lastRenderedPageBreak/>
        <w:drawing>
          <wp:inline distT="0" distB="0" distL="0" distR="0" wp14:anchorId="32B2277A" wp14:editId="2A79F068">
            <wp:extent cx="5701665" cy="2293864"/>
            <wp:effectExtent l="0" t="0" r="0" b="0"/>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5715340" cy="2299366"/>
                    </a:xfrm>
                    <a:prstGeom prst="rect">
                      <a:avLst/>
                    </a:prstGeom>
                  </pic:spPr>
                </pic:pic>
              </a:graphicData>
            </a:graphic>
          </wp:inline>
        </w:drawing>
      </w:r>
    </w:p>
    <w:p w:rsidR="00950FB0" w:rsidRDefault="00950FB0" w:rsidP="00950FB0">
      <w:r w:rsidRPr="00950FB0">
        <w:rPr>
          <w:rFonts w:hint="eastAsia"/>
          <w:b/>
        </w:rPr>
        <w:t>操作流程：</w:t>
      </w:r>
      <w:r>
        <w:rPr>
          <w:rFonts w:hint="eastAsia"/>
        </w:rPr>
        <w:t>1</w:t>
      </w:r>
      <w:r>
        <w:rPr>
          <w:rFonts w:hint="eastAsia"/>
        </w:rPr>
        <w:t>、将</w:t>
      </w:r>
      <w:r>
        <w:rPr>
          <w:rFonts w:hint="eastAsia"/>
        </w:rPr>
        <w:t>CA</w:t>
      </w:r>
      <w:r>
        <w:rPr>
          <w:rFonts w:hint="eastAsia"/>
        </w:rPr>
        <w:t>锁插在电脑的</w:t>
      </w:r>
      <w:r>
        <w:rPr>
          <w:rFonts w:hint="eastAsia"/>
        </w:rPr>
        <w:t>USB</w:t>
      </w:r>
      <w:r>
        <w:rPr>
          <w:rFonts w:hint="eastAsia"/>
        </w:rPr>
        <w:t>接口上（请确保本台电脑以正确安装成功了系统驱动）；</w:t>
      </w:r>
    </w:p>
    <w:p w:rsidR="00950FB0" w:rsidRDefault="00950FB0" w:rsidP="00950FB0">
      <w:r>
        <w:rPr>
          <w:rFonts w:hint="eastAsia"/>
        </w:rPr>
        <w:t>2</w:t>
      </w:r>
      <w:r>
        <w:rPr>
          <w:rFonts w:hint="eastAsia"/>
        </w:rPr>
        <w:t>、点击打开“</w:t>
      </w:r>
      <w:r>
        <w:rPr>
          <w:rFonts w:hint="eastAsia"/>
        </w:rPr>
        <w:t>CA</w:t>
      </w:r>
      <w:r>
        <w:rPr>
          <w:rFonts w:hint="eastAsia"/>
        </w:rPr>
        <w:t>证书激活”菜单后，完善页面信息后，先点击读取证书按钮，再点击“激活</w:t>
      </w:r>
      <w:r>
        <w:rPr>
          <w:rFonts w:hint="eastAsia"/>
        </w:rPr>
        <w:t>/</w:t>
      </w:r>
      <w:r>
        <w:rPr>
          <w:rFonts w:hint="eastAsia"/>
        </w:rPr>
        <w:t>修改”按钮后，可完成绑定</w:t>
      </w:r>
      <w:r>
        <w:rPr>
          <w:rFonts w:hint="eastAsia"/>
        </w:rPr>
        <w:t>CA</w:t>
      </w:r>
      <w:r>
        <w:rPr>
          <w:rFonts w:hint="eastAsia"/>
        </w:rPr>
        <w:t>锁操作。</w:t>
      </w:r>
    </w:p>
    <w:p w:rsidR="00950FB0" w:rsidRDefault="00950FB0" w:rsidP="00950FB0">
      <w:pPr>
        <w:rPr>
          <w:b/>
          <w:color w:val="FF0000"/>
        </w:rPr>
      </w:pPr>
      <w:r w:rsidRPr="00950FB0">
        <w:rPr>
          <w:rFonts w:hint="eastAsia"/>
          <w:b/>
          <w:color w:val="FF0000"/>
        </w:rPr>
        <w:t>注：如需要添加其他用户类型（例如：招标单位、供应商等），请点击左上角“我要增加用户类型”按钮！！！</w:t>
      </w:r>
    </w:p>
    <w:p w:rsidR="00950FB0" w:rsidRDefault="00950FB0" w:rsidP="00950FB0">
      <w:pPr>
        <w:rPr>
          <w:b/>
          <w:color w:val="FF0000"/>
        </w:rPr>
      </w:pPr>
    </w:p>
    <w:p w:rsidR="00654601" w:rsidRPr="00654601" w:rsidRDefault="00654601" w:rsidP="00654601">
      <w:pPr>
        <w:pStyle w:val="2"/>
      </w:pPr>
      <w:bookmarkStart w:id="8" w:name="_Toc501551407"/>
      <w:r>
        <w:t>业务</w:t>
      </w:r>
      <w:r w:rsidR="00950FB0">
        <w:t>模块简介</w:t>
      </w:r>
      <w:bookmarkEnd w:id="8"/>
    </w:p>
    <w:p w:rsidR="001A1159" w:rsidRDefault="006825B8" w:rsidP="00DA2E3E">
      <w:pPr>
        <w:rPr>
          <w:noProof/>
        </w:rPr>
      </w:pPr>
      <w:r>
        <w:rPr>
          <w:noProof/>
        </w:rPr>
        <w:t>采购单位的业务模块</w:t>
      </w:r>
      <w:r w:rsidR="001374B1">
        <w:rPr>
          <w:noProof/>
        </w:rPr>
        <w:t>按照计划的申报</w:t>
      </w:r>
      <w:r w:rsidR="001374B1">
        <w:rPr>
          <w:rFonts w:hint="eastAsia"/>
          <w:noProof/>
        </w:rPr>
        <w:t>，采购机构和采购</w:t>
      </w:r>
      <w:r w:rsidR="001374B1">
        <w:rPr>
          <w:noProof/>
        </w:rPr>
        <w:t>方式等信息的确定</w:t>
      </w:r>
      <w:r w:rsidR="00F01626">
        <w:rPr>
          <w:rFonts w:hint="eastAsia"/>
          <w:noProof/>
        </w:rPr>
        <w:t>。</w:t>
      </w:r>
      <w:r w:rsidR="00F01626">
        <w:rPr>
          <w:noProof/>
        </w:rPr>
        <w:t>并根据采购项目组织形式的不同对采购单位的采购业务模块进行分类</w:t>
      </w:r>
      <w:r w:rsidR="00F01626">
        <w:rPr>
          <w:rFonts w:hint="eastAsia"/>
          <w:noProof/>
        </w:rPr>
        <w:t>。</w:t>
      </w:r>
    </w:p>
    <w:p w:rsidR="00F01626" w:rsidRDefault="00F01626" w:rsidP="00DA2E3E">
      <w:pPr>
        <w:rPr>
          <w:noProof/>
        </w:rPr>
      </w:pPr>
      <w:r>
        <w:rPr>
          <w:rFonts w:hint="eastAsia"/>
          <w:noProof/>
        </w:rPr>
        <w:t>采购业务栏目下具体有以下子栏目：“采购计划”、“委托采购”、“自行采购”、“协议采购”以及“合同备案与验收”。如下图所示：</w:t>
      </w:r>
    </w:p>
    <w:p w:rsidR="00F01626" w:rsidRDefault="00F01626" w:rsidP="00DA2E3E">
      <w:pPr>
        <w:rPr>
          <w:noProof/>
        </w:rPr>
      </w:pPr>
      <w:r>
        <w:rPr>
          <w:noProof/>
        </w:rPr>
        <w:drawing>
          <wp:inline distT="0" distB="0" distL="0" distR="0" wp14:anchorId="0613B614" wp14:editId="6068E2F8">
            <wp:extent cx="1942857" cy="714286"/>
            <wp:effectExtent l="0" t="0" r="635" b="0"/>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1942857" cy="714286"/>
                    </a:xfrm>
                    <a:prstGeom prst="rect">
                      <a:avLst/>
                    </a:prstGeom>
                  </pic:spPr>
                </pic:pic>
              </a:graphicData>
            </a:graphic>
          </wp:inline>
        </w:drawing>
      </w:r>
      <w:r w:rsidRPr="00F01626">
        <w:rPr>
          <w:noProof/>
        </w:rPr>
        <w:t xml:space="preserve"> </w:t>
      </w:r>
      <w:r>
        <w:rPr>
          <w:noProof/>
        </w:rPr>
        <w:drawing>
          <wp:inline distT="0" distB="0" distL="0" distR="0" wp14:anchorId="25E3C0EB" wp14:editId="3E3EE8DB">
            <wp:extent cx="1771647" cy="514350"/>
            <wp:effectExtent l="0" t="0" r="0" b="0"/>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1771429" cy="514287"/>
                    </a:xfrm>
                    <a:prstGeom prst="rect">
                      <a:avLst/>
                    </a:prstGeom>
                  </pic:spPr>
                </pic:pic>
              </a:graphicData>
            </a:graphic>
          </wp:inline>
        </w:drawing>
      </w:r>
      <w:r w:rsidRPr="00F01626">
        <w:rPr>
          <w:noProof/>
        </w:rPr>
        <w:t xml:space="preserve"> </w:t>
      </w:r>
      <w:r>
        <w:rPr>
          <w:noProof/>
        </w:rPr>
        <w:drawing>
          <wp:inline distT="0" distB="0" distL="0" distR="0" wp14:anchorId="29411B95" wp14:editId="447BE3E7">
            <wp:extent cx="1676400" cy="571500"/>
            <wp:effectExtent l="0" t="0" r="0" b="0"/>
            <wp:docPr id="36"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1676190" cy="571428"/>
                    </a:xfrm>
                    <a:prstGeom prst="rect">
                      <a:avLst/>
                    </a:prstGeom>
                  </pic:spPr>
                </pic:pic>
              </a:graphicData>
            </a:graphic>
          </wp:inline>
        </w:drawing>
      </w:r>
      <w:r w:rsidRPr="00F01626">
        <w:rPr>
          <w:noProof/>
        </w:rPr>
        <w:t xml:space="preserve"> </w:t>
      </w:r>
      <w:r>
        <w:rPr>
          <w:noProof/>
        </w:rPr>
        <w:drawing>
          <wp:inline distT="0" distB="0" distL="0" distR="0" wp14:anchorId="7BCBBF1A" wp14:editId="526F34A4">
            <wp:extent cx="1381125" cy="571500"/>
            <wp:effectExtent l="0" t="0" r="0" b="0"/>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1380952" cy="571428"/>
                    </a:xfrm>
                    <a:prstGeom prst="rect">
                      <a:avLst/>
                    </a:prstGeom>
                  </pic:spPr>
                </pic:pic>
              </a:graphicData>
            </a:graphic>
          </wp:inline>
        </w:drawing>
      </w:r>
      <w:r w:rsidRPr="00F01626">
        <w:rPr>
          <w:noProof/>
        </w:rPr>
        <w:t xml:space="preserve"> </w:t>
      </w:r>
      <w:r>
        <w:rPr>
          <w:noProof/>
        </w:rPr>
        <w:drawing>
          <wp:inline distT="0" distB="0" distL="0" distR="0" wp14:anchorId="4168C8B3" wp14:editId="4B519737">
            <wp:extent cx="1343024" cy="571500"/>
            <wp:effectExtent l="0" t="0" r="0" b="0"/>
            <wp:docPr id="38"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1342857" cy="571429"/>
                    </a:xfrm>
                    <a:prstGeom prst="rect">
                      <a:avLst/>
                    </a:prstGeom>
                  </pic:spPr>
                </pic:pic>
              </a:graphicData>
            </a:graphic>
          </wp:inline>
        </w:drawing>
      </w:r>
    </w:p>
    <w:p w:rsidR="00F01626" w:rsidRPr="00F01626" w:rsidRDefault="00F01626" w:rsidP="00DA2E3E">
      <w:pPr>
        <w:rPr>
          <w:b/>
          <w:noProof/>
          <w:color w:val="FF0000"/>
        </w:rPr>
      </w:pPr>
      <w:r w:rsidRPr="00F01626">
        <w:rPr>
          <w:rFonts w:hint="eastAsia"/>
          <w:b/>
          <w:noProof/>
          <w:color w:val="FF0000"/>
        </w:rPr>
        <w:t>注：在第二章节中，会详细描述采购业务各个模块的功能与操作。</w:t>
      </w:r>
    </w:p>
    <w:p w:rsidR="00121D99" w:rsidRDefault="00121D99" w:rsidP="0041696A">
      <w:pPr>
        <w:pStyle w:val="1"/>
      </w:pPr>
      <w:bookmarkStart w:id="9" w:name="_Toc501551408"/>
      <w:bookmarkStart w:id="10" w:name="_Toc332110307"/>
      <w:r>
        <w:rPr>
          <w:rFonts w:hint="eastAsia"/>
        </w:rPr>
        <w:lastRenderedPageBreak/>
        <w:t>采购计划</w:t>
      </w:r>
      <w:bookmarkEnd w:id="9"/>
    </w:p>
    <w:p w:rsidR="0041696A" w:rsidRPr="0041696A" w:rsidRDefault="00121D99" w:rsidP="0041696A">
      <w:pPr>
        <w:pStyle w:val="2"/>
      </w:pPr>
      <w:bookmarkStart w:id="11" w:name="_Toc501551409"/>
      <w:r w:rsidRPr="0041696A">
        <w:rPr>
          <w:rFonts w:hint="eastAsia"/>
        </w:rPr>
        <w:t>申报采购计划</w:t>
      </w:r>
      <w:bookmarkEnd w:id="10"/>
      <w:bookmarkEnd w:id="11"/>
    </w:p>
    <w:p w:rsidR="00A573A1" w:rsidRDefault="00121D99" w:rsidP="004D2958">
      <w:pPr>
        <w:ind w:firstLineChars="200" w:firstLine="420"/>
      </w:pPr>
      <w:r>
        <w:rPr>
          <w:rFonts w:hint="eastAsia"/>
        </w:rPr>
        <w:t>预算单位可新增发起申报采购计划</w:t>
      </w:r>
      <w:r w:rsidR="004D2958">
        <w:rPr>
          <w:rFonts w:hint="eastAsia"/>
        </w:rPr>
        <w:t>，</w:t>
      </w:r>
      <w:r w:rsidR="004E5FE4">
        <w:rPr>
          <w:rFonts w:hint="eastAsia"/>
        </w:rPr>
        <w:t>进入菜单“采购计划</w:t>
      </w:r>
      <w:r w:rsidR="00A573A1">
        <w:rPr>
          <w:rFonts w:hint="eastAsia"/>
        </w:rPr>
        <w:t>—</w:t>
      </w:r>
      <w:r w:rsidR="00C87211">
        <w:rPr>
          <w:rFonts w:hint="eastAsia"/>
        </w:rPr>
        <w:t>申报采购计划</w:t>
      </w:r>
      <w:r w:rsidR="00A573A1">
        <w:rPr>
          <w:rFonts w:hint="eastAsia"/>
        </w:rPr>
        <w:t>”，如下图：</w:t>
      </w:r>
    </w:p>
    <w:p w:rsidR="00121D99" w:rsidRPr="00B44564" w:rsidRDefault="00401871" w:rsidP="00401871">
      <w:pPr>
        <w:jc w:val="center"/>
        <w:rPr>
          <w:rFonts w:ascii="宋体" w:hAnsi="宋体" w:cs="宋体"/>
          <w:kern w:val="0"/>
          <w:sz w:val="24"/>
        </w:rPr>
      </w:pPr>
      <w:r>
        <w:rPr>
          <w:noProof/>
        </w:rPr>
        <w:drawing>
          <wp:inline distT="0" distB="0" distL="0" distR="0" wp14:anchorId="44FA8152" wp14:editId="5940136F">
            <wp:extent cx="5570511" cy="1597653"/>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5592995" cy="1604102"/>
                    </a:xfrm>
                    <a:prstGeom prst="rect">
                      <a:avLst/>
                    </a:prstGeom>
                  </pic:spPr>
                </pic:pic>
              </a:graphicData>
            </a:graphic>
          </wp:inline>
        </w:drawing>
      </w:r>
    </w:p>
    <w:p w:rsidR="00A573A1" w:rsidRDefault="00A573A1" w:rsidP="004D2958">
      <w:r>
        <w:rPr>
          <w:rFonts w:hint="eastAsia"/>
        </w:rPr>
        <w:t>点击</w:t>
      </w:r>
      <w:r w:rsidR="004D2958" w:rsidRPr="004D2958">
        <w:t xml:space="preserve"> </w:t>
      </w:r>
      <w:r w:rsidR="00401871">
        <w:rPr>
          <w:noProof/>
        </w:rPr>
        <w:drawing>
          <wp:inline distT="0" distB="0" distL="0" distR="0" wp14:anchorId="1E407550" wp14:editId="29E150EF">
            <wp:extent cx="1038095" cy="333333"/>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1038095" cy="333333"/>
                    </a:xfrm>
                    <a:prstGeom prst="rect">
                      <a:avLst/>
                    </a:prstGeom>
                  </pic:spPr>
                </pic:pic>
              </a:graphicData>
            </a:graphic>
          </wp:inline>
        </w:drawing>
      </w:r>
      <w:r>
        <w:rPr>
          <w:rFonts w:hint="eastAsia"/>
        </w:rPr>
        <w:t>按钮</w:t>
      </w:r>
      <w:r w:rsidR="002342FE">
        <w:rPr>
          <w:rFonts w:hint="eastAsia"/>
        </w:rPr>
        <w:t>后跳出如下</w:t>
      </w:r>
      <w:r w:rsidR="00B317D9">
        <w:rPr>
          <w:rFonts w:hint="eastAsia"/>
        </w:rPr>
        <w:t>页面</w:t>
      </w:r>
      <w:r w:rsidR="00121D99">
        <w:rPr>
          <w:rFonts w:hint="eastAsia"/>
        </w:rPr>
        <w:t>（</w:t>
      </w:r>
      <w:r w:rsidR="00401871">
        <w:rPr>
          <w:rFonts w:hint="eastAsia"/>
          <w:b/>
        </w:rPr>
        <w:t>只有预算单位才能新增采购计划；</w:t>
      </w:r>
      <w:r w:rsidR="00121D99" w:rsidRPr="00FF5350">
        <w:rPr>
          <w:rFonts w:hint="eastAsia"/>
          <w:b/>
        </w:rPr>
        <w:t>主管预算单位</w:t>
      </w:r>
      <w:r w:rsidR="00401871">
        <w:rPr>
          <w:rFonts w:hint="eastAsia"/>
          <w:b/>
        </w:rPr>
        <w:t>是</w:t>
      </w:r>
      <w:r w:rsidR="00121D99" w:rsidRPr="00FF5350">
        <w:rPr>
          <w:rFonts w:hint="eastAsia"/>
          <w:b/>
        </w:rPr>
        <w:t>无法</w:t>
      </w:r>
      <w:r w:rsidR="001E5F15" w:rsidRPr="00FF5350">
        <w:rPr>
          <w:rFonts w:hint="eastAsia"/>
          <w:b/>
        </w:rPr>
        <w:t>申报采购计划</w:t>
      </w:r>
      <w:r w:rsidR="00401871">
        <w:rPr>
          <w:rFonts w:hint="eastAsia"/>
          <w:b/>
        </w:rPr>
        <w:t>的，只能审批下级单位申报的采购计划</w:t>
      </w:r>
      <w:r w:rsidR="00121D99">
        <w:rPr>
          <w:rFonts w:hint="eastAsia"/>
        </w:rPr>
        <w:t>）</w:t>
      </w:r>
      <w:r w:rsidR="00CE5450">
        <w:rPr>
          <w:rFonts w:hint="eastAsia"/>
        </w:rPr>
        <w:t>。</w:t>
      </w:r>
    </w:p>
    <w:p w:rsidR="00ED1F47" w:rsidRDefault="00CE5450" w:rsidP="004D2958">
      <w:pPr>
        <w:rPr>
          <w:color w:val="FF0000"/>
        </w:rPr>
      </w:pPr>
      <w:r w:rsidRPr="00B44564">
        <w:rPr>
          <w:rFonts w:hint="eastAsia"/>
          <w:color w:val="FF0000"/>
        </w:rPr>
        <w:t>如果系统弹出提示“</w:t>
      </w:r>
      <w:r w:rsidR="00B44564" w:rsidRPr="00B44564">
        <w:rPr>
          <w:rFonts w:hint="eastAsia"/>
          <w:color w:val="FF0000"/>
        </w:rPr>
        <w:t>系统检测到您没有设置主管预算单位，请在用户库下完成设置！</w:t>
      </w:r>
      <w:r w:rsidRPr="00B44564">
        <w:rPr>
          <w:rFonts w:hint="eastAsia"/>
          <w:color w:val="FF0000"/>
        </w:rPr>
        <w:t>”</w:t>
      </w:r>
      <w:r w:rsidR="00401871">
        <w:rPr>
          <w:rFonts w:hint="eastAsia"/>
          <w:color w:val="FF0000"/>
        </w:rPr>
        <w:t>等相关提示时</w:t>
      </w:r>
      <w:r w:rsidR="00B44564" w:rsidRPr="00B44564">
        <w:rPr>
          <w:rFonts w:hint="eastAsia"/>
          <w:color w:val="FF0000"/>
        </w:rPr>
        <w:t>，那么说明下级预算单位需要在用户库中完成设置主管单位的操作（相关操作详见</w:t>
      </w:r>
      <w:r w:rsidR="006362B8">
        <w:rPr>
          <w:rFonts w:hint="eastAsia"/>
          <w:color w:val="FF0000"/>
        </w:rPr>
        <w:t>1.2.2</w:t>
      </w:r>
      <w:r w:rsidR="006362B8">
        <w:rPr>
          <w:rFonts w:hint="eastAsia"/>
          <w:color w:val="FF0000"/>
        </w:rPr>
        <w:t>设置主管预算单位</w:t>
      </w:r>
      <w:r w:rsidR="00B44564" w:rsidRPr="00B44564">
        <w:rPr>
          <w:rFonts w:hint="eastAsia"/>
          <w:color w:val="FF0000"/>
        </w:rPr>
        <w:t>）。</w:t>
      </w:r>
    </w:p>
    <w:p w:rsidR="006840A3" w:rsidRDefault="00B44564" w:rsidP="008D36AE">
      <w:r>
        <w:rPr>
          <w:rFonts w:hint="eastAsia"/>
          <w:color w:val="FF0000"/>
        </w:rPr>
        <w:t>请</w:t>
      </w:r>
      <w:r w:rsidR="00ED1F47">
        <w:rPr>
          <w:rFonts w:hint="eastAsia"/>
          <w:color w:val="FF0000"/>
        </w:rPr>
        <w:t>先</w:t>
      </w:r>
      <w:r>
        <w:rPr>
          <w:rFonts w:hint="eastAsia"/>
          <w:color w:val="FF0000"/>
        </w:rPr>
        <w:t>完成设置主管预算单位并且主管预算单位确认之后，再进行采购计划申报的操作！</w:t>
      </w:r>
      <w:r w:rsidRPr="00B44564">
        <w:rPr>
          <w:rFonts w:hint="eastAsia"/>
        </w:rPr>
        <w:t>申报采购计划时，需要完善以下信息</w:t>
      </w:r>
      <w:r>
        <w:rPr>
          <w:rFonts w:hint="eastAsia"/>
        </w:rPr>
        <w:t>，如下图所示：</w:t>
      </w:r>
    </w:p>
    <w:p w:rsidR="004D2958" w:rsidRPr="008D36AE" w:rsidRDefault="00A5731D" w:rsidP="008D36AE">
      <w:pPr>
        <w:rPr>
          <w:rFonts w:ascii="宋体" w:hAnsi="宋体" w:cs="宋体"/>
          <w:color w:val="FF0000"/>
          <w:kern w:val="0"/>
          <w:sz w:val="24"/>
        </w:rPr>
      </w:pPr>
      <w:r>
        <w:rPr>
          <w:noProof/>
        </w:rPr>
        <w:lastRenderedPageBreak/>
        <w:drawing>
          <wp:inline distT="0" distB="0" distL="0" distR="0" wp14:anchorId="596BADF5" wp14:editId="48961E3E">
            <wp:extent cx="5657580" cy="3113633"/>
            <wp:effectExtent l="0" t="0" r="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5679070" cy="3125460"/>
                    </a:xfrm>
                    <a:prstGeom prst="rect">
                      <a:avLst/>
                    </a:prstGeom>
                  </pic:spPr>
                </pic:pic>
              </a:graphicData>
            </a:graphic>
          </wp:inline>
        </w:drawing>
      </w:r>
    </w:p>
    <w:p w:rsidR="007535E6" w:rsidRDefault="00F840F8" w:rsidP="004D2958">
      <w:pPr>
        <w:widowControl/>
        <w:jc w:val="left"/>
      </w:pPr>
      <w:r>
        <w:rPr>
          <w:rFonts w:hint="eastAsia"/>
        </w:rPr>
        <w:t>填写“计划信息</w:t>
      </w:r>
      <w:r w:rsidR="00E91371">
        <w:rPr>
          <w:rFonts w:hint="eastAsia"/>
        </w:rPr>
        <w:t>”、</w:t>
      </w:r>
      <w:r>
        <w:rPr>
          <w:rFonts w:hint="eastAsia"/>
        </w:rPr>
        <w:t>“条目信息”，然后点</w:t>
      </w:r>
      <w:r>
        <w:rPr>
          <w:noProof/>
        </w:rPr>
        <w:drawing>
          <wp:inline distT="0" distB="0" distL="0" distR="0" wp14:anchorId="475F23E4" wp14:editId="56B31F71">
            <wp:extent cx="961905" cy="323810"/>
            <wp:effectExtent l="0" t="0" r="0" b="635"/>
            <wp:docPr id="247" name="图片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961905" cy="323810"/>
                    </a:xfrm>
                    <a:prstGeom prst="rect">
                      <a:avLst/>
                    </a:prstGeom>
                  </pic:spPr>
                </pic:pic>
              </a:graphicData>
            </a:graphic>
          </wp:inline>
        </w:drawing>
      </w:r>
      <w:r>
        <w:rPr>
          <w:rFonts w:hint="eastAsia"/>
        </w:rPr>
        <w:t xml:space="preserve"> </w:t>
      </w:r>
      <w:r>
        <w:rPr>
          <w:rFonts w:hint="eastAsia"/>
        </w:rPr>
        <w:t>“新增条目</w:t>
      </w:r>
      <w:r w:rsidR="007535E6">
        <w:rPr>
          <w:rFonts w:hint="eastAsia"/>
        </w:rPr>
        <w:t>”</w:t>
      </w:r>
      <w:r>
        <w:rPr>
          <w:rFonts w:hint="eastAsia"/>
        </w:rPr>
        <w:t>按钮</w:t>
      </w:r>
      <w:r w:rsidR="00E91371">
        <w:rPr>
          <w:rFonts w:hint="eastAsia"/>
        </w:rPr>
        <w:t>（可新增多条明细）</w:t>
      </w:r>
      <w:r w:rsidR="007535E6">
        <w:rPr>
          <w:rFonts w:hint="eastAsia"/>
        </w:rPr>
        <w:t>，如下图。</w:t>
      </w:r>
    </w:p>
    <w:p w:rsidR="002342FE" w:rsidRDefault="002342FE" w:rsidP="004D2958">
      <w:pPr>
        <w:widowControl/>
        <w:jc w:val="left"/>
        <w:rPr>
          <w:rFonts w:ascii="宋体" w:hAnsi="宋体" w:cs="宋体"/>
          <w:kern w:val="0"/>
          <w:sz w:val="24"/>
        </w:rPr>
      </w:pPr>
    </w:p>
    <w:p w:rsidR="004D2958" w:rsidRPr="004D2958" w:rsidRDefault="00F840F8" w:rsidP="00F840F8">
      <w:pPr>
        <w:widowControl/>
        <w:jc w:val="center"/>
        <w:rPr>
          <w:rFonts w:ascii="宋体" w:hAnsi="宋体" w:cs="宋体"/>
          <w:kern w:val="0"/>
          <w:sz w:val="24"/>
        </w:rPr>
      </w:pPr>
      <w:r>
        <w:rPr>
          <w:noProof/>
        </w:rPr>
        <w:drawing>
          <wp:inline distT="0" distB="0" distL="0" distR="0" wp14:anchorId="11CD7163" wp14:editId="701C334E">
            <wp:extent cx="5527040" cy="2064324"/>
            <wp:effectExtent l="0" t="0" r="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5548088" cy="2072185"/>
                    </a:xfrm>
                    <a:prstGeom prst="rect">
                      <a:avLst/>
                    </a:prstGeom>
                  </pic:spPr>
                </pic:pic>
              </a:graphicData>
            </a:graphic>
          </wp:inline>
        </w:drawing>
      </w:r>
    </w:p>
    <w:p w:rsidR="00F840F8" w:rsidRPr="00F840F8" w:rsidRDefault="00F840F8" w:rsidP="004D2958">
      <w:pPr>
        <w:widowControl/>
        <w:jc w:val="left"/>
        <w:rPr>
          <w:rFonts w:ascii="宋体" w:hAnsi="宋体" w:cs="宋体"/>
          <w:kern w:val="0"/>
          <w:szCs w:val="21"/>
        </w:rPr>
      </w:pPr>
      <w:r>
        <w:rPr>
          <w:rFonts w:ascii="宋体" w:hAnsi="宋体" w:cs="宋体" w:hint="eastAsia"/>
          <w:kern w:val="0"/>
          <w:szCs w:val="21"/>
        </w:rPr>
        <w:t>完善信息后，点击修改保存按钮后即可新增好一条采购分项。</w:t>
      </w:r>
      <w:r w:rsidR="00571399">
        <w:rPr>
          <w:rFonts w:ascii="宋体" w:hAnsi="宋体" w:cs="宋体" w:hint="eastAsia"/>
          <w:kern w:val="0"/>
          <w:szCs w:val="21"/>
        </w:rPr>
        <w:t>（如还需再次新增，请继续点击“新增条目”按钮）</w:t>
      </w:r>
    </w:p>
    <w:p w:rsidR="008D0F41" w:rsidRDefault="00571399" w:rsidP="004D2958">
      <w:pPr>
        <w:widowControl/>
        <w:jc w:val="left"/>
        <w:rPr>
          <w:rFonts w:ascii="宋体" w:hAnsi="宋体" w:cs="宋体"/>
          <w:b/>
          <w:color w:val="FF0000"/>
          <w:kern w:val="0"/>
          <w:szCs w:val="21"/>
        </w:rPr>
      </w:pPr>
      <w:r w:rsidRPr="00571399">
        <w:rPr>
          <w:rFonts w:ascii="宋体" w:hAnsi="宋体" w:cs="宋体" w:hint="eastAsia"/>
          <w:b/>
          <w:color w:val="FF0000"/>
          <w:kern w:val="0"/>
          <w:szCs w:val="21"/>
        </w:rPr>
        <w:t>注：</w:t>
      </w:r>
    </w:p>
    <w:p w:rsidR="004D2958" w:rsidRDefault="008D0F41" w:rsidP="004D2958">
      <w:pPr>
        <w:widowControl/>
        <w:jc w:val="left"/>
        <w:rPr>
          <w:rFonts w:ascii="宋体" w:hAnsi="宋体" w:cs="宋体"/>
          <w:b/>
          <w:color w:val="FF0000"/>
          <w:kern w:val="0"/>
          <w:szCs w:val="21"/>
        </w:rPr>
      </w:pPr>
      <w:r>
        <w:rPr>
          <w:rFonts w:ascii="宋体" w:hAnsi="宋体" w:cs="宋体" w:hint="eastAsia"/>
          <w:b/>
          <w:color w:val="FF0000"/>
          <w:kern w:val="0"/>
          <w:szCs w:val="21"/>
        </w:rPr>
        <w:lastRenderedPageBreak/>
        <w:t>1）</w:t>
      </w:r>
      <w:r w:rsidR="00571399" w:rsidRPr="00571399">
        <w:rPr>
          <w:rFonts w:ascii="宋体" w:hAnsi="宋体" w:cs="宋体" w:hint="eastAsia"/>
          <w:b/>
          <w:color w:val="FF0000"/>
          <w:kern w:val="0"/>
          <w:szCs w:val="21"/>
        </w:rPr>
        <w:t>如果需要采购单一来源采购且预算金额达到了公开招标限额以上的，可以在此处新增单一来源公示！！！</w:t>
      </w:r>
    </w:p>
    <w:p w:rsidR="00571399" w:rsidRPr="00571399" w:rsidRDefault="00571399" w:rsidP="00935AF8">
      <w:pPr>
        <w:widowControl/>
        <w:jc w:val="center"/>
        <w:rPr>
          <w:rFonts w:ascii="宋体" w:hAnsi="宋体" w:cs="宋体"/>
          <w:b/>
          <w:color w:val="FF0000"/>
          <w:kern w:val="0"/>
          <w:szCs w:val="21"/>
        </w:rPr>
      </w:pPr>
      <w:r>
        <w:rPr>
          <w:noProof/>
        </w:rPr>
        <w:drawing>
          <wp:inline distT="0" distB="0" distL="0" distR="0" wp14:anchorId="3FAECC3E" wp14:editId="7C6380F0">
            <wp:extent cx="5772150" cy="832022"/>
            <wp:effectExtent l="0" t="0" r="0" b="0"/>
            <wp:docPr id="248" name="图片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5939045" cy="856079"/>
                    </a:xfrm>
                    <a:prstGeom prst="rect">
                      <a:avLst/>
                    </a:prstGeom>
                  </pic:spPr>
                </pic:pic>
              </a:graphicData>
            </a:graphic>
          </wp:inline>
        </w:drawing>
      </w:r>
    </w:p>
    <w:p w:rsidR="004D2958" w:rsidRPr="00935AF8" w:rsidRDefault="008D0F41" w:rsidP="00E91371">
      <w:pPr>
        <w:rPr>
          <w:b/>
          <w:color w:val="FF0000"/>
        </w:rPr>
      </w:pPr>
      <w:r w:rsidRPr="00935AF8">
        <w:rPr>
          <w:rFonts w:hint="eastAsia"/>
          <w:b/>
          <w:color w:val="FF0000"/>
        </w:rPr>
        <w:t>2</w:t>
      </w:r>
      <w:r w:rsidRPr="00935AF8">
        <w:rPr>
          <w:rFonts w:hint="eastAsia"/>
          <w:b/>
          <w:color w:val="FF0000"/>
        </w:rPr>
        <w:t>）已审核通过的采购计划如果有误，可联系主管预算单位退回</w:t>
      </w:r>
      <w:r w:rsidR="00935AF8" w:rsidRPr="00935AF8">
        <w:rPr>
          <w:rFonts w:hint="eastAsia"/>
          <w:b/>
          <w:color w:val="FF0000"/>
        </w:rPr>
        <w:t>该计划。主管预算单位在审核通过状态下，可点击</w:t>
      </w:r>
      <w:r w:rsidR="00935AF8" w:rsidRPr="00935AF8">
        <w:rPr>
          <w:b/>
          <w:noProof/>
          <w:color w:val="FF0000"/>
        </w:rPr>
        <w:drawing>
          <wp:inline distT="0" distB="0" distL="0" distR="0" wp14:anchorId="298F6D4D" wp14:editId="7E60DDCA">
            <wp:extent cx="1161905" cy="323810"/>
            <wp:effectExtent l="0" t="0" r="635" b="635"/>
            <wp:docPr id="253" name="图片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tretch>
                      <a:fillRect/>
                    </a:stretch>
                  </pic:blipFill>
                  <pic:spPr>
                    <a:xfrm>
                      <a:off x="0" y="0"/>
                      <a:ext cx="1161905" cy="323810"/>
                    </a:xfrm>
                    <a:prstGeom prst="rect">
                      <a:avLst/>
                    </a:prstGeom>
                  </pic:spPr>
                </pic:pic>
              </a:graphicData>
            </a:graphic>
          </wp:inline>
        </w:drawing>
      </w:r>
      <w:r w:rsidR="00935AF8" w:rsidRPr="00935AF8">
        <w:rPr>
          <w:rFonts w:hint="eastAsia"/>
          <w:b/>
          <w:color w:val="FF0000"/>
        </w:rPr>
        <w:t>按钮，如下图所示：</w:t>
      </w:r>
    </w:p>
    <w:p w:rsidR="00935AF8" w:rsidRPr="00DB5677" w:rsidRDefault="00935AF8" w:rsidP="00935AF8">
      <w:pPr>
        <w:jc w:val="center"/>
      </w:pPr>
      <w:r>
        <w:rPr>
          <w:noProof/>
        </w:rPr>
        <w:drawing>
          <wp:inline distT="0" distB="0" distL="0" distR="0" wp14:anchorId="070BEC78" wp14:editId="6E6B1054">
            <wp:extent cx="5788002" cy="947919"/>
            <wp:effectExtent l="0" t="0" r="0" b="0"/>
            <wp:docPr id="251" name="图片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a:stretch>
                      <a:fillRect/>
                    </a:stretch>
                  </pic:blipFill>
                  <pic:spPr>
                    <a:xfrm>
                      <a:off x="0" y="0"/>
                      <a:ext cx="5861331" cy="959928"/>
                    </a:xfrm>
                    <a:prstGeom prst="rect">
                      <a:avLst/>
                    </a:prstGeom>
                  </pic:spPr>
                </pic:pic>
              </a:graphicData>
            </a:graphic>
          </wp:inline>
        </w:drawing>
      </w:r>
    </w:p>
    <w:p w:rsidR="000F219B" w:rsidRDefault="00E91371" w:rsidP="0041696A">
      <w:pPr>
        <w:pStyle w:val="2"/>
      </w:pPr>
      <w:bookmarkStart w:id="12" w:name="_Toc501551410"/>
      <w:r>
        <w:rPr>
          <w:rFonts w:hint="eastAsia"/>
        </w:rPr>
        <w:t>挑选组织形式</w:t>
      </w:r>
      <w:bookmarkEnd w:id="12"/>
    </w:p>
    <w:p w:rsidR="000F219B" w:rsidRPr="004D2958" w:rsidRDefault="00FF5350" w:rsidP="000F219B">
      <w:r w:rsidRPr="009A1D1D">
        <w:rPr>
          <w:rFonts w:hint="eastAsia"/>
          <w:b/>
        </w:rPr>
        <w:t>主管预算单位</w:t>
      </w:r>
      <w:r>
        <w:rPr>
          <w:rFonts w:hint="eastAsia"/>
        </w:rPr>
        <w:t>可在挑选组织形式页面上，挑选采购项目的组织形式（集中、部门、分散、集中</w:t>
      </w:r>
      <w:r w:rsidR="009A1D1D">
        <w:rPr>
          <w:rFonts w:hint="eastAsia"/>
        </w:rPr>
        <w:t>-</w:t>
      </w:r>
      <w:r>
        <w:rPr>
          <w:rFonts w:hint="eastAsia"/>
        </w:rPr>
        <w:t>协议</w:t>
      </w:r>
      <w:r w:rsidR="009A1D1D">
        <w:rPr>
          <w:rFonts w:hint="eastAsia"/>
        </w:rPr>
        <w:t>采购</w:t>
      </w:r>
      <w:r>
        <w:rPr>
          <w:rFonts w:hint="eastAsia"/>
        </w:rPr>
        <w:t>）；</w:t>
      </w:r>
      <w:r w:rsidR="009A1D1D" w:rsidRPr="009A1D1D">
        <w:rPr>
          <w:rFonts w:hint="eastAsia"/>
          <w:b/>
        </w:rPr>
        <w:t>下级</w:t>
      </w:r>
      <w:r w:rsidRPr="009A1D1D">
        <w:rPr>
          <w:rFonts w:hint="eastAsia"/>
          <w:b/>
        </w:rPr>
        <w:t>预算单位</w:t>
      </w:r>
      <w:r>
        <w:rPr>
          <w:rFonts w:hint="eastAsia"/>
        </w:rPr>
        <w:t>只能查看自己所报的采购项目的组织形式，无法操作</w:t>
      </w:r>
      <w:r w:rsidR="00FF18B5">
        <w:rPr>
          <w:rFonts w:hint="eastAsia"/>
        </w:rPr>
        <w:t>。</w:t>
      </w:r>
    </w:p>
    <w:p w:rsidR="000F219B" w:rsidRDefault="009A1D1D" w:rsidP="009A1D1D">
      <w:pPr>
        <w:jc w:val="center"/>
        <w:rPr>
          <w:noProof/>
        </w:rPr>
      </w:pPr>
      <w:r>
        <w:rPr>
          <w:noProof/>
        </w:rPr>
        <w:drawing>
          <wp:inline distT="0" distB="0" distL="0" distR="0" wp14:anchorId="4F0E15D3" wp14:editId="38673445">
            <wp:extent cx="5962650" cy="1291675"/>
            <wp:effectExtent l="0" t="0" r="0" b="0"/>
            <wp:docPr id="39"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6020772" cy="1304266"/>
                    </a:xfrm>
                    <a:prstGeom prst="rect">
                      <a:avLst/>
                    </a:prstGeom>
                  </pic:spPr>
                </pic:pic>
              </a:graphicData>
            </a:graphic>
          </wp:inline>
        </w:drawing>
      </w:r>
    </w:p>
    <w:p w:rsidR="003D36B0" w:rsidRDefault="00FF18B5" w:rsidP="000F219B">
      <w:pPr>
        <w:rPr>
          <w:noProof/>
        </w:rPr>
      </w:pPr>
      <w:r>
        <w:rPr>
          <w:rFonts w:hint="eastAsia"/>
          <w:noProof/>
        </w:rPr>
        <w:t>勾选到需要确定组织形式的项目之后</w:t>
      </w:r>
      <w:r w:rsidR="006E0346">
        <w:rPr>
          <w:rFonts w:hint="eastAsia"/>
          <w:noProof/>
        </w:rPr>
        <w:t>，</w:t>
      </w:r>
      <w:r w:rsidR="009A1D1D">
        <w:rPr>
          <w:rFonts w:hint="eastAsia"/>
          <w:noProof/>
        </w:rPr>
        <w:t>点击左</w:t>
      </w:r>
      <w:r w:rsidR="00AE0DF7">
        <w:rPr>
          <w:rFonts w:hint="eastAsia"/>
          <w:noProof/>
        </w:rPr>
        <w:t>上角的“</w:t>
      </w:r>
      <w:r w:rsidR="009A1D1D">
        <w:rPr>
          <w:rFonts w:hint="eastAsia"/>
          <w:noProof/>
        </w:rPr>
        <w:t>确定</w:t>
      </w:r>
      <w:r w:rsidR="00AE0DF7">
        <w:rPr>
          <w:rFonts w:hint="eastAsia"/>
          <w:noProof/>
        </w:rPr>
        <w:t>选择”按钮，主管预算单位可根据实际情况选择采购项目的组织形式，</w:t>
      </w:r>
      <w:r w:rsidR="006E0346">
        <w:rPr>
          <w:rFonts w:hint="eastAsia"/>
          <w:noProof/>
        </w:rPr>
        <w:t>如下图</w:t>
      </w:r>
      <w:r w:rsidR="009A1D1D">
        <w:rPr>
          <w:rFonts w:hint="eastAsia"/>
          <w:noProof/>
        </w:rPr>
        <w:t>所示</w:t>
      </w:r>
      <w:r w:rsidR="006E0346">
        <w:rPr>
          <w:rFonts w:hint="eastAsia"/>
          <w:noProof/>
        </w:rPr>
        <w:t>：</w:t>
      </w:r>
    </w:p>
    <w:p w:rsidR="003D36B0" w:rsidRDefault="009A1D1D" w:rsidP="009A1D1D">
      <w:pPr>
        <w:jc w:val="center"/>
        <w:rPr>
          <w:noProof/>
        </w:rPr>
      </w:pPr>
      <w:r>
        <w:rPr>
          <w:noProof/>
        </w:rPr>
        <w:lastRenderedPageBreak/>
        <w:drawing>
          <wp:inline distT="0" distB="0" distL="0" distR="0" wp14:anchorId="0B4E8C53" wp14:editId="620C3D8F">
            <wp:extent cx="5580525" cy="2416936"/>
            <wp:effectExtent l="0" t="0" r="0" b="0"/>
            <wp:docPr id="40"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5605710" cy="2427844"/>
                    </a:xfrm>
                    <a:prstGeom prst="rect">
                      <a:avLst/>
                    </a:prstGeom>
                  </pic:spPr>
                </pic:pic>
              </a:graphicData>
            </a:graphic>
          </wp:inline>
        </w:drawing>
      </w:r>
    </w:p>
    <w:p w:rsidR="001E2551" w:rsidRPr="001E2551" w:rsidRDefault="00D9273C" w:rsidP="000F219B">
      <w:pPr>
        <w:widowControl/>
        <w:jc w:val="left"/>
        <w:rPr>
          <w:rFonts w:ascii="宋体" w:hAnsi="宋体" w:cs="宋体"/>
          <w:b/>
          <w:color w:val="FF0000"/>
          <w:kern w:val="0"/>
          <w:sz w:val="24"/>
        </w:rPr>
      </w:pPr>
      <w:r>
        <w:rPr>
          <w:rFonts w:ascii="宋体" w:hAnsi="宋体" w:cs="宋体" w:hint="eastAsia"/>
          <w:b/>
          <w:color w:val="FF0000"/>
          <w:kern w:val="0"/>
          <w:sz w:val="24"/>
        </w:rPr>
        <w:t>（</w:t>
      </w:r>
      <w:bookmarkStart w:id="13" w:name="OLE_LINK1"/>
      <w:r>
        <w:rPr>
          <w:rFonts w:ascii="宋体" w:hAnsi="宋体" w:cs="宋体" w:hint="eastAsia"/>
          <w:b/>
          <w:color w:val="FF0000"/>
          <w:kern w:val="0"/>
          <w:sz w:val="24"/>
        </w:rPr>
        <w:t>仅限于系统里的流程控制</w:t>
      </w:r>
      <w:r w:rsidR="00123A16">
        <w:rPr>
          <w:rFonts w:ascii="宋体" w:hAnsi="宋体" w:cs="宋体" w:hint="eastAsia"/>
          <w:b/>
          <w:color w:val="FF0000"/>
          <w:kern w:val="0"/>
          <w:sz w:val="24"/>
        </w:rPr>
        <w:t>，业务上</w:t>
      </w:r>
      <w:r w:rsidR="00FF07F9">
        <w:rPr>
          <w:rFonts w:ascii="宋体" w:hAnsi="宋体" w:cs="宋体" w:hint="eastAsia"/>
          <w:b/>
          <w:color w:val="FF0000"/>
          <w:kern w:val="0"/>
          <w:sz w:val="24"/>
        </w:rPr>
        <w:t>指定何种</w:t>
      </w:r>
      <w:r w:rsidR="00443E97">
        <w:rPr>
          <w:rFonts w:ascii="宋体" w:hAnsi="宋体" w:cs="宋体" w:hint="eastAsia"/>
          <w:b/>
          <w:color w:val="FF0000"/>
          <w:kern w:val="0"/>
          <w:sz w:val="24"/>
        </w:rPr>
        <w:t>组织形式</w:t>
      </w:r>
      <w:r w:rsidR="00123A16">
        <w:rPr>
          <w:rFonts w:ascii="宋体" w:hAnsi="宋体" w:cs="宋体" w:hint="eastAsia"/>
          <w:b/>
          <w:color w:val="FF0000"/>
          <w:kern w:val="0"/>
          <w:sz w:val="24"/>
        </w:rPr>
        <w:t>请参照《</w:t>
      </w:r>
      <w:r w:rsidR="00123A16" w:rsidRPr="00123A16">
        <w:rPr>
          <w:rFonts w:ascii="宋体" w:hAnsi="宋体" w:cs="宋体" w:hint="eastAsia"/>
          <w:b/>
          <w:color w:val="FF0000"/>
          <w:kern w:val="0"/>
          <w:sz w:val="24"/>
        </w:rPr>
        <w:t>政府采购品目分类目录</w:t>
      </w:r>
      <w:r w:rsidR="00123A16">
        <w:rPr>
          <w:rFonts w:ascii="宋体" w:hAnsi="宋体" w:cs="宋体" w:hint="eastAsia"/>
          <w:b/>
          <w:color w:val="FF0000"/>
          <w:kern w:val="0"/>
          <w:sz w:val="24"/>
        </w:rPr>
        <w:t>》和采购法</w:t>
      </w:r>
      <w:bookmarkEnd w:id="13"/>
      <w:r>
        <w:rPr>
          <w:rFonts w:ascii="宋体" w:hAnsi="宋体" w:cs="宋体" w:hint="eastAsia"/>
          <w:b/>
          <w:color w:val="FF0000"/>
          <w:kern w:val="0"/>
          <w:sz w:val="24"/>
        </w:rPr>
        <w:t>）</w:t>
      </w:r>
    </w:p>
    <w:p w:rsidR="001E2551" w:rsidRDefault="000F219B" w:rsidP="00AA489E">
      <w:pPr>
        <w:widowControl/>
        <w:ind w:firstLineChars="100" w:firstLine="210"/>
        <w:jc w:val="left"/>
        <w:rPr>
          <w:rFonts w:ascii="宋体" w:hAnsi="宋体" w:cs="宋体"/>
          <w:color w:val="FF0000"/>
          <w:kern w:val="0"/>
          <w:szCs w:val="21"/>
        </w:rPr>
      </w:pPr>
      <w:r w:rsidRPr="00AA489E">
        <w:rPr>
          <w:rFonts w:ascii="宋体" w:hAnsi="宋体" w:cs="宋体" w:hint="eastAsia"/>
          <w:color w:val="FF0000"/>
          <w:kern w:val="0"/>
          <w:szCs w:val="21"/>
        </w:rPr>
        <w:t>组织形式</w:t>
      </w:r>
      <w:r w:rsidR="00BB6626">
        <w:rPr>
          <w:rFonts w:ascii="宋体" w:hAnsi="宋体" w:cs="宋体" w:hint="eastAsia"/>
          <w:color w:val="FF0000"/>
          <w:kern w:val="0"/>
          <w:szCs w:val="21"/>
        </w:rPr>
        <w:t>分</w:t>
      </w:r>
      <w:r w:rsidRPr="00AA489E">
        <w:rPr>
          <w:rFonts w:ascii="宋体" w:hAnsi="宋体" w:cs="宋体" w:hint="eastAsia"/>
          <w:color w:val="FF0000"/>
          <w:kern w:val="0"/>
          <w:szCs w:val="21"/>
        </w:rPr>
        <w:t>为：</w:t>
      </w:r>
      <w:r w:rsidR="00D9273C" w:rsidRPr="00AA489E">
        <w:rPr>
          <w:rFonts w:ascii="宋体" w:hAnsi="宋体" w:cs="宋体" w:hint="eastAsia"/>
          <w:color w:val="FF0000"/>
          <w:kern w:val="0"/>
          <w:szCs w:val="21"/>
        </w:rPr>
        <w:t>集中、</w:t>
      </w:r>
      <w:r w:rsidRPr="00AA489E">
        <w:rPr>
          <w:rFonts w:ascii="宋体" w:hAnsi="宋体" w:cs="宋体" w:hint="eastAsia"/>
          <w:color w:val="FF0000"/>
          <w:kern w:val="0"/>
          <w:szCs w:val="21"/>
        </w:rPr>
        <w:t>部门、分散</w:t>
      </w:r>
      <w:r w:rsidR="00D9273C" w:rsidRPr="00AA489E">
        <w:rPr>
          <w:rFonts w:ascii="宋体" w:hAnsi="宋体" w:cs="宋体" w:hint="eastAsia"/>
          <w:color w:val="FF0000"/>
          <w:kern w:val="0"/>
          <w:szCs w:val="21"/>
        </w:rPr>
        <w:t>、集中-协议采购。</w:t>
      </w:r>
    </w:p>
    <w:p w:rsidR="00BB6626" w:rsidRDefault="00BB6626" w:rsidP="00BB6626">
      <w:pPr>
        <w:widowControl/>
        <w:ind w:firstLine="210"/>
        <w:jc w:val="left"/>
        <w:rPr>
          <w:rFonts w:ascii="宋体" w:hAnsi="宋体" w:cs="宋体"/>
          <w:color w:val="FF0000"/>
          <w:kern w:val="0"/>
          <w:sz w:val="24"/>
        </w:rPr>
      </w:pPr>
      <w:r w:rsidRPr="001E2551">
        <w:rPr>
          <w:rFonts w:ascii="宋体" w:hAnsi="宋体" w:cs="宋体" w:hint="eastAsia"/>
          <w:color w:val="FF0000"/>
          <w:kern w:val="0"/>
          <w:sz w:val="24"/>
        </w:rPr>
        <w:t>采购机构为：</w:t>
      </w:r>
      <w:r>
        <w:rPr>
          <w:rFonts w:ascii="宋体" w:hAnsi="宋体" w:cs="宋体" w:hint="eastAsia"/>
          <w:color w:val="FF0000"/>
          <w:kern w:val="0"/>
          <w:sz w:val="24"/>
        </w:rPr>
        <w:t>集中机构采购机构、</w:t>
      </w:r>
      <w:r w:rsidRPr="001E2551">
        <w:rPr>
          <w:rFonts w:ascii="宋体" w:hAnsi="宋体" w:cs="宋体" w:hint="eastAsia"/>
          <w:color w:val="FF0000"/>
          <w:kern w:val="0"/>
          <w:sz w:val="24"/>
        </w:rPr>
        <w:t>社会代理</w:t>
      </w:r>
      <w:r>
        <w:rPr>
          <w:rFonts w:ascii="宋体" w:hAnsi="宋体" w:cs="宋体" w:hint="eastAsia"/>
          <w:color w:val="FF0000"/>
          <w:kern w:val="0"/>
          <w:sz w:val="24"/>
        </w:rPr>
        <w:t>机构</w:t>
      </w:r>
      <w:r w:rsidRPr="001E2551">
        <w:rPr>
          <w:rFonts w:ascii="宋体" w:hAnsi="宋体" w:cs="宋体" w:hint="eastAsia"/>
          <w:color w:val="FF0000"/>
          <w:kern w:val="0"/>
          <w:sz w:val="24"/>
        </w:rPr>
        <w:t>采购、自行采购。</w:t>
      </w:r>
    </w:p>
    <w:p w:rsidR="00BB6626" w:rsidRPr="00DC2757" w:rsidRDefault="00BB6626" w:rsidP="00DC2757">
      <w:pPr>
        <w:widowControl/>
        <w:ind w:leftChars="100" w:left="210"/>
        <w:jc w:val="left"/>
        <w:rPr>
          <w:rFonts w:ascii="宋体" w:hAnsi="宋体" w:cs="宋体"/>
          <w:color w:val="FF0000"/>
          <w:kern w:val="0"/>
          <w:sz w:val="24"/>
        </w:rPr>
      </w:pPr>
      <w:r>
        <w:rPr>
          <w:rFonts w:ascii="宋体" w:hAnsi="宋体" w:cs="宋体" w:hint="eastAsia"/>
          <w:color w:val="FF0000"/>
          <w:kern w:val="0"/>
          <w:sz w:val="24"/>
        </w:rPr>
        <w:t>采购方式为：公开招标、竞争性谈判、邀请招标、询价、单一来源、竞争性磋商、公开招标转竞争性谈判、公开招标转邀请招标、公开招标转询价、公开招标转单一来源。</w:t>
      </w:r>
    </w:p>
    <w:p w:rsidR="009A1D1D" w:rsidRPr="00AA489E" w:rsidRDefault="009A1D1D" w:rsidP="00AA489E">
      <w:pPr>
        <w:widowControl/>
        <w:ind w:firstLineChars="100" w:firstLine="210"/>
        <w:jc w:val="left"/>
        <w:rPr>
          <w:rFonts w:ascii="宋体" w:hAnsi="宋体" w:cs="宋体"/>
          <w:color w:val="FF0000"/>
          <w:kern w:val="0"/>
          <w:szCs w:val="21"/>
        </w:rPr>
      </w:pPr>
      <w:r w:rsidRPr="00AA489E">
        <w:rPr>
          <w:rFonts w:ascii="宋体" w:hAnsi="宋体" w:cs="宋体" w:hint="eastAsia"/>
          <w:color w:val="FF0000"/>
          <w:kern w:val="0"/>
          <w:szCs w:val="21"/>
        </w:rPr>
        <w:t>选择了项目的组织形式之后，可点击左上角的“确定组织形式”按钮</w:t>
      </w:r>
      <w:r w:rsidRPr="00AA489E">
        <w:rPr>
          <w:noProof/>
          <w:szCs w:val="21"/>
        </w:rPr>
        <w:drawing>
          <wp:inline distT="0" distB="0" distL="0" distR="0" wp14:anchorId="78ED1995" wp14:editId="3AFB72C6">
            <wp:extent cx="1266667" cy="333333"/>
            <wp:effectExtent l="0" t="0" r="0" b="0"/>
            <wp:docPr id="41"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stretch>
                      <a:fillRect/>
                    </a:stretch>
                  </pic:blipFill>
                  <pic:spPr>
                    <a:xfrm>
                      <a:off x="0" y="0"/>
                      <a:ext cx="1266667" cy="333333"/>
                    </a:xfrm>
                    <a:prstGeom prst="rect">
                      <a:avLst/>
                    </a:prstGeom>
                  </pic:spPr>
                </pic:pic>
              </a:graphicData>
            </a:graphic>
          </wp:inline>
        </w:drawing>
      </w:r>
      <w:r w:rsidRPr="00AA489E">
        <w:rPr>
          <w:rFonts w:ascii="宋体" w:hAnsi="宋体" w:cs="宋体" w:hint="eastAsia"/>
          <w:color w:val="FF0000"/>
          <w:kern w:val="0"/>
          <w:szCs w:val="21"/>
        </w:rPr>
        <w:t>。</w:t>
      </w:r>
      <w:r w:rsidR="00AA489E" w:rsidRPr="00AA489E">
        <w:rPr>
          <w:rFonts w:ascii="宋体" w:hAnsi="宋体" w:cs="宋体" w:hint="eastAsia"/>
          <w:color w:val="FF0000"/>
          <w:kern w:val="0"/>
          <w:szCs w:val="21"/>
        </w:rPr>
        <w:t>如需撤销该操作，可在该页面中的已组建中，点击“撤销”按钮</w:t>
      </w:r>
      <w:r w:rsidR="00AA489E" w:rsidRPr="00AA489E">
        <w:rPr>
          <w:noProof/>
          <w:szCs w:val="21"/>
        </w:rPr>
        <w:drawing>
          <wp:inline distT="0" distB="0" distL="0" distR="0" wp14:anchorId="5B6EE354" wp14:editId="4813FFB5">
            <wp:extent cx="695238" cy="333333"/>
            <wp:effectExtent l="0" t="0" r="0" b="0"/>
            <wp:docPr id="42"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695238" cy="333333"/>
                    </a:xfrm>
                    <a:prstGeom prst="rect">
                      <a:avLst/>
                    </a:prstGeom>
                  </pic:spPr>
                </pic:pic>
              </a:graphicData>
            </a:graphic>
          </wp:inline>
        </w:drawing>
      </w:r>
      <w:r w:rsidR="00AA489E" w:rsidRPr="00AA489E">
        <w:rPr>
          <w:rFonts w:ascii="宋体" w:hAnsi="宋体" w:cs="宋体" w:hint="eastAsia"/>
          <w:color w:val="FF0000"/>
          <w:kern w:val="0"/>
          <w:szCs w:val="21"/>
        </w:rPr>
        <w:t>，可完成撤销操作。</w:t>
      </w:r>
    </w:p>
    <w:p w:rsidR="009A1D1D" w:rsidRPr="00AA489E" w:rsidRDefault="009A1D1D" w:rsidP="00AA489E">
      <w:pPr>
        <w:widowControl/>
        <w:ind w:firstLineChars="100" w:firstLine="211"/>
        <w:jc w:val="left"/>
        <w:rPr>
          <w:rFonts w:ascii="宋体" w:hAnsi="宋体" w:cs="宋体"/>
          <w:b/>
          <w:kern w:val="0"/>
          <w:szCs w:val="21"/>
        </w:rPr>
      </w:pPr>
      <w:r w:rsidRPr="00AA489E">
        <w:rPr>
          <w:rFonts w:ascii="宋体" w:hAnsi="宋体" w:cs="宋体" w:hint="eastAsia"/>
          <w:b/>
          <w:kern w:val="0"/>
          <w:szCs w:val="21"/>
        </w:rPr>
        <w:t>注：</w:t>
      </w:r>
    </w:p>
    <w:p w:rsidR="009A1D1D" w:rsidRPr="00AA489E" w:rsidRDefault="009A1D1D" w:rsidP="009A1D1D">
      <w:pPr>
        <w:pStyle w:val="af1"/>
        <w:widowControl/>
        <w:numPr>
          <w:ilvl w:val="0"/>
          <w:numId w:val="27"/>
        </w:numPr>
        <w:ind w:firstLineChars="0"/>
        <w:jc w:val="left"/>
        <w:rPr>
          <w:rFonts w:ascii="宋体" w:hAnsi="宋体" w:cs="宋体"/>
          <w:b/>
          <w:kern w:val="0"/>
          <w:szCs w:val="21"/>
        </w:rPr>
      </w:pPr>
      <w:r w:rsidRPr="00AA489E">
        <w:rPr>
          <w:rFonts w:ascii="宋体" w:hAnsi="宋体" w:cs="宋体" w:hint="eastAsia"/>
          <w:b/>
          <w:kern w:val="0"/>
          <w:szCs w:val="21"/>
        </w:rPr>
        <w:t>组织形式为集中的项目，主管预算单位需在接下来的“指定集采中心”菜单中，指定一家集采中心代理，并由集采中心代理在自己的业务系统模块中，完成之后的“集采中心确定采购方式”、“组建分包”等后续流程；</w:t>
      </w:r>
    </w:p>
    <w:p w:rsidR="009A1D1D" w:rsidRPr="00AA489E" w:rsidRDefault="009A1D1D" w:rsidP="009A1D1D">
      <w:pPr>
        <w:pStyle w:val="af1"/>
        <w:widowControl/>
        <w:numPr>
          <w:ilvl w:val="0"/>
          <w:numId w:val="27"/>
        </w:numPr>
        <w:ind w:firstLineChars="0"/>
        <w:jc w:val="left"/>
        <w:rPr>
          <w:rFonts w:ascii="宋体" w:hAnsi="宋体" w:cs="宋体"/>
          <w:b/>
          <w:kern w:val="0"/>
          <w:szCs w:val="21"/>
        </w:rPr>
      </w:pPr>
      <w:r w:rsidRPr="00AA489E">
        <w:rPr>
          <w:rFonts w:ascii="宋体" w:hAnsi="宋体" w:cs="宋体" w:hint="eastAsia"/>
          <w:b/>
          <w:kern w:val="0"/>
          <w:szCs w:val="21"/>
        </w:rPr>
        <w:t>组织形式为部门的项目，主管预算单位需在“选择采购机构和采购方式”菜单中，选择项目的采购机构（有社会代理机构采购和自行采购两种）以及项目的采购方式（公开招标、竞争性谈判、邀请招标、询价、单一来源、竞争性磋商等），并且后续流程都由主管预算单位完成审核；</w:t>
      </w:r>
    </w:p>
    <w:p w:rsidR="009A1D1D" w:rsidRPr="00AA489E" w:rsidRDefault="009A1D1D" w:rsidP="009A1D1D">
      <w:pPr>
        <w:pStyle w:val="af1"/>
        <w:widowControl/>
        <w:numPr>
          <w:ilvl w:val="0"/>
          <w:numId w:val="27"/>
        </w:numPr>
        <w:ind w:firstLineChars="0"/>
        <w:jc w:val="left"/>
        <w:rPr>
          <w:rFonts w:ascii="宋体" w:hAnsi="宋体" w:cs="宋体"/>
          <w:b/>
          <w:kern w:val="0"/>
          <w:szCs w:val="21"/>
        </w:rPr>
      </w:pPr>
      <w:r w:rsidRPr="00AA489E">
        <w:rPr>
          <w:rFonts w:ascii="宋体" w:hAnsi="宋体" w:cs="宋体" w:hint="eastAsia"/>
          <w:b/>
          <w:kern w:val="0"/>
          <w:szCs w:val="21"/>
        </w:rPr>
        <w:t>组织形式为分散的项目，预算单位需在“选择采购机构和采购方式”菜单中，选择项目的采购机构（有社会代理机构采购和自行采购两种）以及项目的采购方式（公开招标、竞争性谈判、邀请招标、询价、单一来源、竞争性磋商等），并且后续流程都由预算单位完成审核；</w:t>
      </w:r>
    </w:p>
    <w:p w:rsidR="00AA489E" w:rsidRDefault="009A1D1D" w:rsidP="00AA489E">
      <w:pPr>
        <w:pStyle w:val="af1"/>
        <w:widowControl/>
        <w:numPr>
          <w:ilvl w:val="0"/>
          <w:numId w:val="27"/>
        </w:numPr>
        <w:ind w:firstLineChars="0"/>
        <w:jc w:val="left"/>
        <w:rPr>
          <w:rFonts w:ascii="宋体" w:hAnsi="宋体" w:cs="宋体"/>
          <w:b/>
          <w:kern w:val="0"/>
          <w:szCs w:val="21"/>
        </w:rPr>
      </w:pPr>
      <w:r w:rsidRPr="00AA489E">
        <w:rPr>
          <w:rFonts w:ascii="宋体" w:hAnsi="宋体" w:cs="宋体" w:hint="eastAsia"/>
          <w:b/>
          <w:kern w:val="0"/>
          <w:szCs w:val="21"/>
        </w:rPr>
        <w:lastRenderedPageBreak/>
        <w:t>组织形式为集中-协议的项目，预算单位在“协议采购</w:t>
      </w:r>
      <w:r w:rsidRPr="00AA489E">
        <w:rPr>
          <w:rFonts w:ascii="宋体" w:hAnsi="宋体" w:cs="宋体"/>
          <w:b/>
          <w:kern w:val="0"/>
          <w:szCs w:val="21"/>
        </w:rPr>
        <w:t>—</w:t>
      </w:r>
      <w:r w:rsidRPr="00AA489E">
        <w:rPr>
          <w:rFonts w:ascii="宋体" w:hAnsi="宋体" w:cs="宋体" w:hint="eastAsia"/>
          <w:b/>
          <w:kern w:val="0"/>
          <w:szCs w:val="21"/>
        </w:rPr>
        <w:t>挑选协议商品”菜单中，进行后续流程操作。</w:t>
      </w:r>
    </w:p>
    <w:p w:rsidR="00DC2757" w:rsidRPr="00DC2757" w:rsidRDefault="00DC2757" w:rsidP="00DC2757">
      <w:pPr>
        <w:pStyle w:val="af1"/>
        <w:numPr>
          <w:ilvl w:val="0"/>
          <w:numId w:val="27"/>
        </w:numPr>
        <w:ind w:firstLineChars="0"/>
        <w:rPr>
          <w:rFonts w:ascii="宋体" w:hAnsi="宋体" w:cs="宋体"/>
          <w:b/>
          <w:kern w:val="0"/>
          <w:szCs w:val="21"/>
        </w:rPr>
      </w:pPr>
      <w:r>
        <w:rPr>
          <w:rFonts w:ascii="宋体" w:hAnsi="宋体" w:cs="宋体" w:hint="eastAsia"/>
          <w:b/>
          <w:kern w:val="0"/>
          <w:szCs w:val="21"/>
        </w:rPr>
        <w:t>组织形式一旦确定后</w:t>
      </w:r>
      <w:r w:rsidRPr="00DC2757">
        <w:rPr>
          <w:rFonts w:ascii="宋体" w:hAnsi="宋体" w:cs="宋体" w:hint="eastAsia"/>
          <w:b/>
          <w:kern w:val="0"/>
          <w:szCs w:val="21"/>
        </w:rPr>
        <w:t>，</w:t>
      </w:r>
      <w:r>
        <w:rPr>
          <w:rFonts w:ascii="宋体" w:hAnsi="宋体" w:cs="宋体" w:hint="eastAsia"/>
          <w:b/>
          <w:kern w:val="0"/>
          <w:szCs w:val="21"/>
        </w:rPr>
        <w:t>采购项目的项目编号会自动生成。</w:t>
      </w:r>
      <w:r w:rsidRPr="00DC2757">
        <w:rPr>
          <w:rFonts w:ascii="宋体" w:hAnsi="宋体" w:cs="宋体" w:hint="eastAsia"/>
          <w:b/>
          <w:kern w:val="0"/>
          <w:szCs w:val="21"/>
        </w:rPr>
        <w:t>集中的项目的项目编号用字母“J”表示，部门的项目的项目编号用字母“B”表示，分散的项目的项目编号用字母“F”表示，集中-协议的项目的项目编号用字母“X</w:t>
      </w:r>
      <w:r>
        <w:rPr>
          <w:rFonts w:ascii="宋体" w:hAnsi="宋体" w:cs="宋体" w:hint="eastAsia"/>
          <w:b/>
          <w:kern w:val="0"/>
          <w:szCs w:val="21"/>
        </w:rPr>
        <w:t>”表示。</w:t>
      </w:r>
      <w:r w:rsidRPr="00DC2757">
        <w:rPr>
          <w:rFonts w:ascii="宋体" w:hAnsi="宋体" w:cs="宋体" w:hint="eastAsia"/>
          <w:b/>
          <w:kern w:val="0"/>
          <w:szCs w:val="21"/>
        </w:rPr>
        <w:t>请预算单位、主管预算单位仔细核实，确保无误准确。</w:t>
      </w:r>
    </w:p>
    <w:p w:rsidR="00AA489E" w:rsidRPr="0030453E" w:rsidRDefault="00AA489E" w:rsidP="0030453E">
      <w:pPr>
        <w:pStyle w:val="2"/>
      </w:pPr>
      <w:bookmarkStart w:id="14" w:name="_Toc501551411"/>
      <w:r>
        <w:rPr>
          <w:rFonts w:hint="eastAsia"/>
        </w:rPr>
        <w:t>指定集采中心</w:t>
      </w:r>
      <w:bookmarkEnd w:id="14"/>
    </w:p>
    <w:p w:rsidR="0089199C" w:rsidRPr="0030453E" w:rsidRDefault="0089199C" w:rsidP="0030453E">
      <w:pPr>
        <w:widowControl/>
        <w:jc w:val="left"/>
        <w:rPr>
          <w:rFonts w:ascii="宋体" w:hAnsi="宋体" w:cs="宋体"/>
          <w:kern w:val="0"/>
          <w:szCs w:val="21"/>
        </w:rPr>
      </w:pPr>
      <w:r w:rsidRPr="0030453E">
        <w:rPr>
          <w:rFonts w:ascii="宋体" w:hAnsi="宋体" w:cs="宋体" w:hint="eastAsia"/>
          <w:kern w:val="0"/>
          <w:szCs w:val="21"/>
        </w:rPr>
        <w:t>组织形式为集中的项目，主管预算单位需在</w:t>
      </w:r>
      <w:r w:rsidR="00450093" w:rsidRPr="0030453E">
        <w:rPr>
          <w:rFonts w:ascii="宋体" w:hAnsi="宋体" w:cs="宋体" w:hint="eastAsia"/>
          <w:kern w:val="0"/>
          <w:szCs w:val="21"/>
        </w:rPr>
        <w:t>接下来的“指定集采中心”菜单中，指定一家集采中心代理，并由集采中心代理在自己的业务系统模块中，完成之后的“集采中心确定采购方式”、“组建分包”等后续流程；</w:t>
      </w:r>
      <w:r w:rsidR="00961D3D" w:rsidRPr="0030453E">
        <w:rPr>
          <w:rFonts w:ascii="宋体" w:hAnsi="宋体" w:cs="宋体" w:hint="eastAsia"/>
          <w:kern w:val="0"/>
          <w:szCs w:val="21"/>
        </w:rPr>
        <w:t>如下图：</w:t>
      </w:r>
    </w:p>
    <w:p w:rsidR="00961D3D" w:rsidRDefault="0030453E" w:rsidP="0030453E">
      <w:pPr>
        <w:widowControl/>
        <w:jc w:val="center"/>
        <w:rPr>
          <w:rFonts w:ascii="宋体" w:hAnsi="宋体" w:cs="宋体"/>
          <w:color w:val="FF0000"/>
          <w:kern w:val="0"/>
          <w:sz w:val="24"/>
        </w:rPr>
      </w:pPr>
      <w:r>
        <w:rPr>
          <w:noProof/>
        </w:rPr>
        <w:drawing>
          <wp:inline distT="0" distB="0" distL="0" distR="0" wp14:anchorId="23DA0AD0" wp14:editId="13614629">
            <wp:extent cx="5758180" cy="1099965"/>
            <wp:effectExtent l="0" t="0" r="0" b="0"/>
            <wp:docPr id="45"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stretch>
                      <a:fillRect/>
                    </a:stretch>
                  </pic:blipFill>
                  <pic:spPr>
                    <a:xfrm>
                      <a:off x="0" y="0"/>
                      <a:ext cx="5840012" cy="1115597"/>
                    </a:xfrm>
                    <a:prstGeom prst="rect">
                      <a:avLst/>
                    </a:prstGeom>
                  </pic:spPr>
                </pic:pic>
              </a:graphicData>
            </a:graphic>
          </wp:inline>
        </w:drawing>
      </w:r>
    </w:p>
    <w:p w:rsidR="0030453E" w:rsidRDefault="0030453E" w:rsidP="0030453E">
      <w:pPr>
        <w:widowControl/>
        <w:rPr>
          <w:rFonts w:ascii="宋体" w:hAnsi="宋体" w:cs="宋体"/>
          <w:kern w:val="0"/>
          <w:szCs w:val="21"/>
        </w:rPr>
      </w:pPr>
      <w:r w:rsidRPr="0030453E">
        <w:rPr>
          <w:rFonts w:ascii="宋体" w:hAnsi="宋体" w:cs="宋体"/>
          <w:kern w:val="0"/>
          <w:szCs w:val="21"/>
        </w:rPr>
        <w:t>勾选到需要</w:t>
      </w:r>
      <w:r>
        <w:rPr>
          <w:rFonts w:ascii="宋体" w:hAnsi="宋体" w:cs="宋体"/>
          <w:kern w:val="0"/>
          <w:szCs w:val="21"/>
        </w:rPr>
        <w:t>指</w:t>
      </w:r>
      <w:r w:rsidRPr="0030453E">
        <w:rPr>
          <w:rFonts w:ascii="宋体" w:hAnsi="宋体" w:cs="宋体"/>
          <w:kern w:val="0"/>
          <w:szCs w:val="21"/>
        </w:rPr>
        <w:t>定</w:t>
      </w:r>
      <w:r>
        <w:rPr>
          <w:rFonts w:ascii="宋体" w:hAnsi="宋体" w:cs="宋体"/>
          <w:kern w:val="0"/>
          <w:szCs w:val="21"/>
        </w:rPr>
        <w:t>集中采购代理机构的项目</w:t>
      </w:r>
      <w:r>
        <w:rPr>
          <w:rFonts w:ascii="宋体" w:hAnsi="宋体" w:cs="宋体" w:hint="eastAsia"/>
          <w:kern w:val="0"/>
          <w:szCs w:val="21"/>
        </w:rPr>
        <w:t>（可以多选），主管预算单位</w:t>
      </w:r>
      <w:r>
        <w:rPr>
          <w:rFonts w:ascii="宋体" w:hAnsi="宋体" w:cs="宋体"/>
          <w:kern w:val="0"/>
          <w:szCs w:val="21"/>
        </w:rPr>
        <w:t>可以单个指定</w:t>
      </w:r>
      <w:r w:rsidR="00DB0E70">
        <w:rPr>
          <w:noProof/>
        </w:rPr>
        <w:drawing>
          <wp:inline distT="0" distB="0" distL="0" distR="0" wp14:anchorId="3F01033A" wp14:editId="18813952">
            <wp:extent cx="801914" cy="485775"/>
            <wp:effectExtent l="0" t="0" r="0" b="0"/>
            <wp:docPr id="46"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801814" cy="485714"/>
                    </a:xfrm>
                    <a:prstGeom prst="rect">
                      <a:avLst/>
                    </a:prstGeom>
                  </pic:spPr>
                </pic:pic>
              </a:graphicData>
            </a:graphic>
          </wp:inline>
        </w:drawing>
      </w:r>
      <w:r>
        <w:rPr>
          <w:rFonts w:ascii="宋体" w:hAnsi="宋体" w:cs="宋体"/>
          <w:kern w:val="0"/>
          <w:szCs w:val="21"/>
        </w:rPr>
        <w:t>或者批量指定</w:t>
      </w:r>
      <w:r w:rsidR="00DB0E70">
        <w:rPr>
          <w:noProof/>
        </w:rPr>
        <w:drawing>
          <wp:inline distT="0" distB="0" distL="0" distR="0" wp14:anchorId="5E37F5B6" wp14:editId="033D5C86">
            <wp:extent cx="1028571" cy="323810"/>
            <wp:effectExtent l="0" t="0" r="635" b="635"/>
            <wp:docPr id="47"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stretch>
                      <a:fillRect/>
                    </a:stretch>
                  </pic:blipFill>
                  <pic:spPr>
                    <a:xfrm>
                      <a:off x="0" y="0"/>
                      <a:ext cx="1028571" cy="323810"/>
                    </a:xfrm>
                    <a:prstGeom prst="rect">
                      <a:avLst/>
                    </a:prstGeom>
                  </pic:spPr>
                </pic:pic>
              </a:graphicData>
            </a:graphic>
          </wp:inline>
        </w:drawing>
      </w:r>
      <w:r w:rsidR="00DB0E70">
        <w:rPr>
          <w:rFonts w:ascii="宋体" w:hAnsi="宋体" w:cs="宋体" w:hint="eastAsia"/>
          <w:kern w:val="0"/>
          <w:szCs w:val="21"/>
        </w:rPr>
        <w:t>，</w:t>
      </w:r>
      <w:r w:rsidR="00DB0E70">
        <w:rPr>
          <w:rFonts w:ascii="宋体" w:hAnsi="宋体" w:cs="宋体"/>
          <w:kern w:val="0"/>
          <w:szCs w:val="21"/>
        </w:rPr>
        <w:t>指定本辖区内的一家集采中心代理机构</w:t>
      </w:r>
      <w:r w:rsidR="00DB0E70">
        <w:rPr>
          <w:rFonts w:ascii="宋体" w:hAnsi="宋体" w:cs="宋体" w:hint="eastAsia"/>
          <w:kern w:val="0"/>
          <w:szCs w:val="21"/>
        </w:rPr>
        <w:t>。</w:t>
      </w:r>
    </w:p>
    <w:p w:rsidR="00DB0E70" w:rsidRDefault="00DB0E70" w:rsidP="0030453E">
      <w:pPr>
        <w:widowControl/>
        <w:rPr>
          <w:rFonts w:ascii="宋体" w:hAnsi="宋体" w:cs="宋体"/>
          <w:kern w:val="0"/>
          <w:szCs w:val="21"/>
        </w:rPr>
      </w:pPr>
      <w:r>
        <w:rPr>
          <w:rFonts w:ascii="宋体" w:hAnsi="宋体" w:cs="宋体" w:hint="eastAsia"/>
          <w:kern w:val="0"/>
          <w:szCs w:val="21"/>
        </w:rPr>
        <w:t>注：如需撤销集采中心的指定操作，可由主管预算单位在该页面的已指定状态下，撤销该操作。如下图所示：</w:t>
      </w:r>
    </w:p>
    <w:p w:rsidR="00DB0E70" w:rsidRDefault="00DB0E70" w:rsidP="00DB0E70">
      <w:pPr>
        <w:widowControl/>
        <w:jc w:val="center"/>
        <w:rPr>
          <w:rFonts w:ascii="宋体" w:hAnsi="宋体" w:cs="宋体"/>
          <w:kern w:val="0"/>
          <w:szCs w:val="21"/>
        </w:rPr>
      </w:pPr>
      <w:r>
        <w:rPr>
          <w:noProof/>
        </w:rPr>
        <w:drawing>
          <wp:inline distT="0" distB="0" distL="0" distR="0" wp14:anchorId="0B33DDCA" wp14:editId="51987C52">
            <wp:extent cx="5866194" cy="1143277"/>
            <wp:effectExtent l="0" t="0" r="0" b="0"/>
            <wp:docPr id="48"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stretch>
                      <a:fillRect/>
                    </a:stretch>
                  </pic:blipFill>
                  <pic:spPr>
                    <a:xfrm>
                      <a:off x="0" y="0"/>
                      <a:ext cx="5917625" cy="1153300"/>
                    </a:xfrm>
                    <a:prstGeom prst="rect">
                      <a:avLst/>
                    </a:prstGeom>
                  </pic:spPr>
                </pic:pic>
              </a:graphicData>
            </a:graphic>
          </wp:inline>
        </w:drawing>
      </w:r>
    </w:p>
    <w:p w:rsidR="00DB0E70" w:rsidRDefault="00DB0E70" w:rsidP="00DB0E70">
      <w:pPr>
        <w:pStyle w:val="2"/>
        <w:rPr>
          <w:rFonts w:ascii="宋体" w:hAnsi="宋体" w:cs="宋体"/>
          <w:kern w:val="0"/>
          <w:szCs w:val="30"/>
        </w:rPr>
      </w:pPr>
      <w:bookmarkStart w:id="15" w:name="_Toc501551412"/>
      <w:r w:rsidRPr="00DB0E70">
        <w:rPr>
          <w:rFonts w:ascii="宋体" w:hAnsi="宋体" w:cs="宋体"/>
          <w:kern w:val="0"/>
          <w:szCs w:val="30"/>
        </w:rPr>
        <w:lastRenderedPageBreak/>
        <w:t>选择采购机构和采购方式</w:t>
      </w:r>
      <w:bookmarkEnd w:id="15"/>
    </w:p>
    <w:p w:rsidR="00DC2757" w:rsidRPr="00DC2757" w:rsidRDefault="00DC2757" w:rsidP="00DC2757">
      <w:pPr>
        <w:jc w:val="left"/>
        <w:rPr>
          <w:rFonts w:ascii="宋体" w:hAnsi="宋体" w:cs="宋体"/>
          <w:kern w:val="0"/>
          <w:szCs w:val="21"/>
        </w:rPr>
      </w:pPr>
      <w:r>
        <w:rPr>
          <w:rFonts w:ascii="宋体" w:hAnsi="宋体" w:cs="宋体" w:hint="eastAsia"/>
          <w:kern w:val="0"/>
          <w:szCs w:val="21"/>
        </w:rPr>
        <w:t>1）</w:t>
      </w:r>
      <w:r w:rsidRPr="00DC2757">
        <w:rPr>
          <w:rFonts w:ascii="宋体" w:hAnsi="宋体" w:cs="宋体" w:hint="eastAsia"/>
          <w:kern w:val="0"/>
          <w:szCs w:val="21"/>
        </w:rPr>
        <w:t>组织形式为</w:t>
      </w:r>
      <w:r w:rsidRPr="00DC2757">
        <w:rPr>
          <w:rFonts w:ascii="宋体" w:hAnsi="宋体" w:cs="宋体" w:hint="eastAsia"/>
          <w:b/>
          <w:kern w:val="0"/>
          <w:szCs w:val="21"/>
        </w:rPr>
        <w:t>部门</w:t>
      </w:r>
      <w:r w:rsidRPr="00DC2757">
        <w:rPr>
          <w:rFonts w:ascii="宋体" w:hAnsi="宋体" w:cs="宋体" w:hint="eastAsia"/>
          <w:kern w:val="0"/>
          <w:szCs w:val="21"/>
        </w:rPr>
        <w:t>的项目，</w:t>
      </w:r>
      <w:r w:rsidRPr="00DC2757">
        <w:rPr>
          <w:rFonts w:ascii="宋体" w:hAnsi="宋体" w:cs="宋体" w:hint="eastAsia"/>
          <w:b/>
          <w:kern w:val="0"/>
          <w:szCs w:val="21"/>
        </w:rPr>
        <w:t>主管预算单位</w:t>
      </w:r>
      <w:r w:rsidRPr="00DC2757">
        <w:rPr>
          <w:rFonts w:ascii="宋体" w:hAnsi="宋体" w:cs="宋体" w:hint="eastAsia"/>
          <w:kern w:val="0"/>
          <w:szCs w:val="21"/>
        </w:rPr>
        <w:t>需在“选择采购机构和采购方式”菜单中，选择项目的采购机构（有社会代理机构采购和自行采购两种）以及项目的采购方式（公开招标、竞争性谈判、邀请招标、询价、单一来源、竞争性磋商等），并且后续流程都由</w:t>
      </w:r>
      <w:r w:rsidRPr="00A2507E">
        <w:rPr>
          <w:rFonts w:ascii="宋体" w:hAnsi="宋体" w:cs="宋体" w:hint="eastAsia"/>
          <w:b/>
          <w:kern w:val="0"/>
          <w:szCs w:val="21"/>
        </w:rPr>
        <w:t>主管预算单位</w:t>
      </w:r>
      <w:r w:rsidRPr="00DC2757">
        <w:rPr>
          <w:rFonts w:ascii="宋体" w:hAnsi="宋体" w:cs="宋体" w:hint="eastAsia"/>
          <w:kern w:val="0"/>
          <w:szCs w:val="21"/>
        </w:rPr>
        <w:t>完成审核；</w:t>
      </w:r>
    </w:p>
    <w:p w:rsidR="00DC2757" w:rsidRDefault="00DC2757" w:rsidP="00DC2757">
      <w:pPr>
        <w:jc w:val="left"/>
        <w:rPr>
          <w:rFonts w:ascii="宋体" w:hAnsi="宋体" w:cs="宋体"/>
          <w:kern w:val="0"/>
          <w:szCs w:val="21"/>
        </w:rPr>
      </w:pPr>
      <w:r>
        <w:rPr>
          <w:rFonts w:ascii="宋体" w:hAnsi="宋体" w:cs="宋体" w:hint="eastAsia"/>
          <w:kern w:val="0"/>
          <w:szCs w:val="21"/>
        </w:rPr>
        <w:t>2）</w:t>
      </w:r>
      <w:r w:rsidRPr="00DC2757">
        <w:rPr>
          <w:rFonts w:ascii="宋体" w:hAnsi="宋体" w:cs="宋体" w:hint="eastAsia"/>
          <w:kern w:val="0"/>
          <w:szCs w:val="21"/>
        </w:rPr>
        <w:t>组织形式为</w:t>
      </w:r>
      <w:r w:rsidRPr="00DC2757">
        <w:rPr>
          <w:rFonts w:ascii="宋体" w:hAnsi="宋体" w:cs="宋体" w:hint="eastAsia"/>
          <w:b/>
          <w:kern w:val="0"/>
          <w:szCs w:val="21"/>
        </w:rPr>
        <w:t>分散</w:t>
      </w:r>
      <w:r w:rsidRPr="00DC2757">
        <w:rPr>
          <w:rFonts w:ascii="宋体" w:hAnsi="宋体" w:cs="宋体" w:hint="eastAsia"/>
          <w:kern w:val="0"/>
          <w:szCs w:val="21"/>
        </w:rPr>
        <w:t>的项目，</w:t>
      </w:r>
      <w:r w:rsidRPr="00DC2757">
        <w:rPr>
          <w:rFonts w:ascii="宋体" w:hAnsi="宋体" w:cs="宋体" w:hint="eastAsia"/>
          <w:b/>
          <w:kern w:val="0"/>
          <w:szCs w:val="21"/>
        </w:rPr>
        <w:t>预算单位</w:t>
      </w:r>
      <w:r w:rsidRPr="00DC2757">
        <w:rPr>
          <w:rFonts w:ascii="宋体" w:hAnsi="宋体" w:cs="宋体" w:hint="eastAsia"/>
          <w:kern w:val="0"/>
          <w:szCs w:val="21"/>
        </w:rPr>
        <w:t>需在“选择采购机构和采购方式”菜单中，选择项目的采购机构（有社会代理机构采购和自行采购两种）以及项目的采购方式（公开招标、竞争性谈判、邀请招标、询价、单一来源、竞争性磋商等），并且后续流程都由</w:t>
      </w:r>
      <w:r w:rsidRPr="00A2507E">
        <w:rPr>
          <w:rFonts w:ascii="宋体" w:hAnsi="宋体" w:cs="宋体" w:hint="eastAsia"/>
          <w:b/>
          <w:kern w:val="0"/>
          <w:szCs w:val="21"/>
        </w:rPr>
        <w:t>预算单位</w:t>
      </w:r>
      <w:r w:rsidRPr="00DC2757">
        <w:rPr>
          <w:rFonts w:ascii="宋体" w:hAnsi="宋体" w:cs="宋体" w:hint="eastAsia"/>
          <w:kern w:val="0"/>
          <w:szCs w:val="21"/>
        </w:rPr>
        <w:t>完成审核</w:t>
      </w:r>
      <w:r>
        <w:rPr>
          <w:rFonts w:ascii="宋体" w:hAnsi="宋体" w:cs="宋体" w:hint="eastAsia"/>
          <w:kern w:val="0"/>
          <w:szCs w:val="21"/>
        </w:rPr>
        <w:t>；</w:t>
      </w:r>
    </w:p>
    <w:p w:rsidR="00A2507E" w:rsidRDefault="00A2507E" w:rsidP="00DC2757">
      <w:pPr>
        <w:jc w:val="left"/>
        <w:rPr>
          <w:rFonts w:ascii="宋体" w:hAnsi="宋体" w:cs="宋体"/>
          <w:kern w:val="0"/>
          <w:szCs w:val="21"/>
        </w:rPr>
      </w:pPr>
      <w:r>
        <w:rPr>
          <w:rFonts w:ascii="宋体" w:hAnsi="宋体" w:cs="宋体" w:hint="eastAsia"/>
          <w:kern w:val="0"/>
          <w:szCs w:val="21"/>
        </w:rPr>
        <w:t>如下图所示：</w:t>
      </w:r>
    </w:p>
    <w:p w:rsidR="00A2507E" w:rsidRDefault="00A2507E" w:rsidP="00A2507E">
      <w:pPr>
        <w:jc w:val="center"/>
        <w:rPr>
          <w:szCs w:val="21"/>
        </w:rPr>
      </w:pPr>
      <w:r>
        <w:rPr>
          <w:noProof/>
        </w:rPr>
        <w:drawing>
          <wp:inline distT="0" distB="0" distL="0" distR="0" wp14:anchorId="1B580FB9" wp14:editId="28314A6D">
            <wp:extent cx="5848350" cy="1093741"/>
            <wp:effectExtent l="0" t="0" r="0" b="0"/>
            <wp:docPr id="49"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2"/>
                    <a:stretch>
                      <a:fillRect/>
                    </a:stretch>
                  </pic:blipFill>
                  <pic:spPr>
                    <a:xfrm>
                      <a:off x="0" y="0"/>
                      <a:ext cx="5862213" cy="1096334"/>
                    </a:xfrm>
                    <a:prstGeom prst="rect">
                      <a:avLst/>
                    </a:prstGeom>
                  </pic:spPr>
                </pic:pic>
              </a:graphicData>
            </a:graphic>
          </wp:inline>
        </w:drawing>
      </w:r>
    </w:p>
    <w:p w:rsidR="00A2507E" w:rsidRDefault="00A2507E" w:rsidP="00A2507E">
      <w:pPr>
        <w:rPr>
          <w:rFonts w:ascii="宋体" w:hAnsi="宋体" w:cs="宋体"/>
          <w:kern w:val="0"/>
          <w:szCs w:val="21"/>
        </w:rPr>
      </w:pPr>
      <w:r>
        <w:rPr>
          <w:rFonts w:ascii="宋体" w:hAnsi="宋体" w:cs="宋体" w:hint="eastAsia"/>
          <w:kern w:val="0"/>
          <w:szCs w:val="21"/>
        </w:rPr>
        <w:t>注：如需撤销部门或者分散采购项目的采购机构和采购方式操作，需要分别由主管预算单位或者下级预算单位在该页面的已确定状态下，点击撤销按钮。</w:t>
      </w:r>
    </w:p>
    <w:p w:rsidR="00A2507E" w:rsidRPr="00A2507E" w:rsidRDefault="00A2507E" w:rsidP="00A2507E">
      <w:pPr>
        <w:jc w:val="center"/>
        <w:rPr>
          <w:szCs w:val="21"/>
        </w:rPr>
      </w:pPr>
      <w:r>
        <w:rPr>
          <w:noProof/>
        </w:rPr>
        <w:drawing>
          <wp:inline distT="0" distB="0" distL="0" distR="0" wp14:anchorId="1A1773C9" wp14:editId="70667512">
            <wp:extent cx="6216479" cy="913765"/>
            <wp:effectExtent l="0" t="0" r="0" b="0"/>
            <wp:docPr id="50"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3"/>
                    <a:stretch>
                      <a:fillRect/>
                    </a:stretch>
                  </pic:blipFill>
                  <pic:spPr>
                    <a:xfrm>
                      <a:off x="0" y="0"/>
                      <a:ext cx="6216479" cy="913765"/>
                    </a:xfrm>
                    <a:prstGeom prst="rect">
                      <a:avLst/>
                    </a:prstGeom>
                  </pic:spPr>
                </pic:pic>
              </a:graphicData>
            </a:graphic>
          </wp:inline>
        </w:drawing>
      </w:r>
    </w:p>
    <w:p w:rsidR="00DC2757" w:rsidRDefault="00DC2757" w:rsidP="00DC2757">
      <w:pPr>
        <w:pStyle w:val="2"/>
        <w:rPr>
          <w:rFonts w:ascii="宋体" w:hAnsi="宋体" w:cs="宋体"/>
          <w:kern w:val="0"/>
          <w:szCs w:val="30"/>
        </w:rPr>
      </w:pPr>
      <w:bookmarkStart w:id="16" w:name="_Toc501551413"/>
      <w:r>
        <w:rPr>
          <w:rFonts w:ascii="宋体" w:hAnsi="宋体" w:cs="宋体"/>
          <w:kern w:val="0"/>
          <w:szCs w:val="30"/>
        </w:rPr>
        <w:t>指定社会代理</w:t>
      </w:r>
      <w:bookmarkEnd w:id="16"/>
    </w:p>
    <w:p w:rsidR="00DE7FAC" w:rsidRPr="008C7796" w:rsidRDefault="00DE7FAC" w:rsidP="00DE7FAC">
      <w:pPr>
        <w:rPr>
          <w:szCs w:val="21"/>
        </w:rPr>
      </w:pPr>
      <w:r w:rsidRPr="008C7796">
        <w:rPr>
          <w:rFonts w:hint="eastAsia"/>
          <w:szCs w:val="21"/>
        </w:rPr>
        <w:t>主管预算单位或者下级预算单位如果选择采购机构为社会代理</w:t>
      </w:r>
      <w:r>
        <w:rPr>
          <w:rFonts w:hint="eastAsia"/>
          <w:szCs w:val="21"/>
        </w:rPr>
        <w:t>机构</w:t>
      </w:r>
      <w:r w:rsidRPr="008C7796">
        <w:rPr>
          <w:rFonts w:hint="eastAsia"/>
          <w:szCs w:val="21"/>
        </w:rPr>
        <w:t>采购的话，可进入菜单“委托采购</w:t>
      </w:r>
      <w:r>
        <w:rPr>
          <w:rFonts w:hint="eastAsia"/>
          <w:szCs w:val="21"/>
        </w:rPr>
        <w:t>—指定社会</w:t>
      </w:r>
      <w:r w:rsidRPr="008C7796">
        <w:rPr>
          <w:rFonts w:hint="eastAsia"/>
          <w:szCs w:val="21"/>
        </w:rPr>
        <w:t>代理”，如下图：</w:t>
      </w:r>
    </w:p>
    <w:p w:rsidR="00DE7FAC" w:rsidRPr="008C7796" w:rsidRDefault="00DE7FAC" w:rsidP="00DE7FAC">
      <w:pPr>
        <w:rPr>
          <w:szCs w:val="21"/>
        </w:rPr>
      </w:pPr>
      <w:r w:rsidRPr="008C7796">
        <w:rPr>
          <w:rFonts w:hint="eastAsia"/>
          <w:szCs w:val="21"/>
        </w:rPr>
        <w:t>该菜单只</w:t>
      </w:r>
      <w:r w:rsidRPr="008C7796">
        <w:rPr>
          <w:rFonts w:hint="eastAsia"/>
          <w:b/>
          <w:szCs w:val="21"/>
        </w:rPr>
        <w:t>针对</w:t>
      </w:r>
      <w:r w:rsidRPr="008C7796">
        <w:rPr>
          <w:rFonts w:hint="eastAsia"/>
          <w:szCs w:val="21"/>
        </w:rPr>
        <w:t>需要委托</w:t>
      </w:r>
      <w:r w:rsidRPr="008C7796">
        <w:rPr>
          <w:rFonts w:hint="eastAsia"/>
          <w:b/>
          <w:szCs w:val="21"/>
        </w:rPr>
        <w:t>社会代理机构采购</w:t>
      </w:r>
      <w:r w:rsidRPr="008C7796">
        <w:rPr>
          <w:rFonts w:hint="eastAsia"/>
          <w:szCs w:val="21"/>
        </w:rPr>
        <w:t>的项目。</w:t>
      </w:r>
    </w:p>
    <w:p w:rsidR="00DE7FAC" w:rsidRPr="00776C05" w:rsidRDefault="00DE7FAC" w:rsidP="00DE7FAC">
      <w:pPr>
        <w:widowControl/>
        <w:jc w:val="left"/>
        <w:rPr>
          <w:rFonts w:ascii="宋体" w:hAnsi="宋体" w:cs="宋体"/>
          <w:b/>
          <w:kern w:val="0"/>
          <w:sz w:val="24"/>
        </w:rPr>
      </w:pPr>
      <w:r>
        <w:rPr>
          <w:noProof/>
        </w:rPr>
        <w:drawing>
          <wp:inline distT="0" distB="0" distL="0" distR="0" wp14:anchorId="1D9D2BEF" wp14:editId="114486CE">
            <wp:extent cx="5848350" cy="1122288"/>
            <wp:effectExtent l="0" t="0" r="0" b="0"/>
            <wp:docPr id="51" name="图片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4"/>
                    <a:stretch>
                      <a:fillRect/>
                    </a:stretch>
                  </pic:blipFill>
                  <pic:spPr>
                    <a:xfrm>
                      <a:off x="0" y="0"/>
                      <a:ext cx="5870825" cy="1126601"/>
                    </a:xfrm>
                    <a:prstGeom prst="rect">
                      <a:avLst/>
                    </a:prstGeom>
                  </pic:spPr>
                </pic:pic>
              </a:graphicData>
            </a:graphic>
          </wp:inline>
        </w:drawing>
      </w:r>
    </w:p>
    <w:p w:rsidR="00DE7FAC" w:rsidRPr="004A700A" w:rsidRDefault="00DE7FAC" w:rsidP="00DE7FAC">
      <w:r>
        <w:rPr>
          <w:rFonts w:hint="eastAsia"/>
        </w:rPr>
        <w:lastRenderedPageBreak/>
        <w:t>点击之后，“选择”需要委托的代理，完成指定操作。</w:t>
      </w:r>
    </w:p>
    <w:p w:rsidR="00246896" w:rsidRPr="00DE7FAC" w:rsidRDefault="00DE7FAC" w:rsidP="00230174">
      <w:pPr>
        <w:rPr>
          <w:rFonts w:ascii="宋体" w:hAnsi="宋体" w:cs="宋体"/>
          <w:b/>
          <w:kern w:val="0"/>
          <w:szCs w:val="21"/>
        </w:rPr>
      </w:pPr>
      <w:r w:rsidRPr="00DE7FAC">
        <w:rPr>
          <w:rFonts w:ascii="宋体" w:hAnsi="宋体" w:cs="宋体"/>
          <w:b/>
          <w:kern w:val="0"/>
          <w:szCs w:val="21"/>
        </w:rPr>
        <w:t>注</w:t>
      </w:r>
      <w:r w:rsidRPr="00DE7FAC">
        <w:rPr>
          <w:rFonts w:ascii="宋体" w:hAnsi="宋体" w:cs="宋体" w:hint="eastAsia"/>
          <w:b/>
          <w:kern w:val="0"/>
          <w:szCs w:val="21"/>
        </w:rPr>
        <w:t>：1）主管预算单位只可以操作组织形式为“部门”的委托采购项目，下级预算单位只可以操作组织形式为“分散”的委托采购项目；</w:t>
      </w:r>
    </w:p>
    <w:p w:rsidR="00DE7FAC" w:rsidRPr="00DE7FAC" w:rsidRDefault="00DE7FAC" w:rsidP="00230174">
      <w:pPr>
        <w:rPr>
          <w:rFonts w:ascii="宋体" w:hAnsi="宋体" w:cs="宋体"/>
          <w:b/>
          <w:kern w:val="0"/>
          <w:szCs w:val="21"/>
        </w:rPr>
      </w:pPr>
      <w:r w:rsidRPr="00DE7FAC">
        <w:rPr>
          <w:rFonts w:ascii="宋体" w:hAnsi="宋体" w:cs="宋体" w:hint="eastAsia"/>
          <w:b/>
          <w:kern w:val="0"/>
          <w:szCs w:val="21"/>
        </w:rPr>
        <w:t>2）如果需要撤销指定的社会代理机构，则需要主管预算单位或者下级预算单位在已确定页面中点击“撤销指定”按钮</w:t>
      </w:r>
      <w:r w:rsidRPr="00DE7FAC">
        <w:rPr>
          <w:b/>
          <w:noProof/>
          <w:szCs w:val="21"/>
        </w:rPr>
        <w:drawing>
          <wp:inline distT="0" distB="0" distL="0" distR="0" wp14:anchorId="5053F85F" wp14:editId="406C3805">
            <wp:extent cx="876190" cy="333333"/>
            <wp:effectExtent l="0" t="0" r="635" b="0"/>
            <wp:docPr id="52" name="图片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5"/>
                    <a:stretch>
                      <a:fillRect/>
                    </a:stretch>
                  </pic:blipFill>
                  <pic:spPr>
                    <a:xfrm>
                      <a:off x="0" y="0"/>
                      <a:ext cx="876190" cy="333333"/>
                    </a:xfrm>
                    <a:prstGeom prst="rect">
                      <a:avLst/>
                    </a:prstGeom>
                  </pic:spPr>
                </pic:pic>
              </a:graphicData>
            </a:graphic>
          </wp:inline>
        </w:drawing>
      </w:r>
      <w:r w:rsidR="00377733">
        <w:rPr>
          <w:rFonts w:ascii="宋体" w:hAnsi="宋体" w:cs="宋体" w:hint="eastAsia"/>
          <w:b/>
          <w:kern w:val="0"/>
          <w:szCs w:val="21"/>
        </w:rPr>
        <w:t>即可</w:t>
      </w:r>
      <w:r w:rsidRPr="00DE7FAC">
        <w:rPr>
          <w:rFonts w:ascii="宋体" w:hAnsi="宋体" w:cs="宋体" w:hint="eastAsia"/>
          <w:b/>
          <w:kern w:val="0"/>
          <w:szCs w:val="21"/>
        </w:rPr>
        <w:t>。</w:t>
      </w:r>
    </w:p>
    <w:p w:rsidR="00246896" w:rsidRDefault="00246896" w:rsidP="00230174">
      <w:pPr>
        <w:rPr>
          <w:rFonts w:ascii="宋体" w:hAnsi="宋体" w:cs="宋体"/>
          <w:color w:val="FF0000"/>
          <w:kern w:val="0"/>
          <w:sz w:val="24"/>
        </w:rPr>
      </w:pPr>
    </w:p>
    <w:p w:rsidR="00DB5677" w:rsidRDefault="00DB5677" w:rsidP="001E2551">
      <w:pPr>
        <w:widowControl/>
        <w:jc w:val="left"/>
        <w:rPr>
          <w:noProof/>
        </w:rPr>
      </w:pPr>
      <w:bookmarkStart w:id="17" w:name="_Toc332110312"/>
    </w:p>
    <w:p w:rsidR="0041696A" w:rsidRPr="005D1FBD" w:rsidRDefault="0041696A" w:rsidP="005D1FBD">
      <w:pPr>
        <w:pStyle w:val="1"/>
        <w:tabs>
          <w:tab w:val="left" w:pos="425"/>
        </w:tabs>
      </w:pPr>
      <w:bookmarkStart w:id="18" w:name="_Toc501551414"/>
      <w:r>
        <w:rPr>
          <w:rFonts w:hint="eastAsia"/>
        </w:rPr>
        <w:t>委托采购</w:t>
      </w:r>
      <w:bookmarkEnd w:id="18"/>
    </w:p>
    <w:bookmarkEnd w:id="17"/>
    <w:p w:rsidR="004D2958" w:rsidRPr="00377733" w:rsidRDefault="00377733" w:rsidP="00D502BA">
      <w:pPr>
        <w:widowControl/>
        <w:jc w:val="left"/>
        <w:rPr>
          <w:rFonts w:ascii="宋体" w:hAnsi="宋体" w:cs="宋体"/>
          <w:kern w:val="0"/>
          <w:szCs w:val="21"/>
        </w:rPr>
      </w:pPr>
      <w:r w:rsidRPr="00377733">
        <w:rPr>
          <w:rFonts w:ascii="宋体" w:hAnsi="宋体" w:cs="宋体"/>
          <w:kern w:val="0"/>
          <w:szCs w:val="21"/>
        </w:rPr>
        <w:t>委托了社会代理机构采购的项目</w:t>
      </w:r>
      <w:r>
        <w:rPr>
          <w:rFonts w:ascii="宋体" w:hAnsi="宋体" w:cs="宋体" w:hint="eastAsia"/>
          <w:kern w:val="0"/>
          <w:szCs w:val="21"/>
        </w:rPr>
        <w:t>（例如：部门委托采购或者分散委托采购）</w:t>
      </w:r>
      <w:r w:rsidRPr="00377733">
        <w:rPr>
          <w:rFonts w:ascii="宋体" w:hAnsi="宋体" w:cs="宋体" w:hint="eastAsia"/>
          <w:kern w:val="0"/>
          <w:szCs w:val="21"/>
        </w:rPr>
        <w:t>，</w:t>
      </w:r>
      <w:r>
        <w:rPr>
          <w:rFonts w:ascii="宋体" w:hAnsi="宋体" w:cs="宋体" w:hint="eastAsia"/>
          <w:kern w:val="0"/>
          <w:szCs w:val="21"/>
        </w:rPr>
        <w:t>主管预算单位或者下级预算单位可在这个栏目下完成后续委托采购相关的流程操作。比如：对代理做的电子化公开招标采购项目的招标文件审核确认操作、对代理做的采购公告的审核确认等操作功能。</w:t>
      </w:r>
    </w:p>
    <w:p w:rsidR="00A573A1" w:rsidRPr="0041696A" w:rsidRDefault="00FC2DD2" w:rsidP="0041696A">
      <w:pPr>
        <w:pStyle w:val="2"/>
      </w:pPr>
      <w:bookmarkStart w:id="19" w:name="_Toc501551415"/>
      <w:r>
        <w:rPr>
          <w:rFonts w:hint="eastAsia"/>
        </w:rPr>
        <w:t>委托采购</w:t>
      </w:r>
      <w:r w:rsidRPr="0041696A">
        <w:rPr>
          <w:rFonts w:hint="eastAsia"/>
        </w:rPr>
        <w:t>相关资料审核</w:t>
      </w:r>
      <w:bookmarkEnd w:id="19"/>
    </w:p>
    <w:p w:rsidR="00A573A1" w:rsidRPr="008C7796" w:rsidRDefault="004D2958">
      <w:pPr>
        <w:rPr>
          <w:szCs w:val="21"/>
        </w:rPr>
      </w:pPr>
      <w:r w:rsidRPr="008C7796">
        <w:rPr>
          <w:rFonts w:hint="eastAsia"/>
          <w:szCs w:val="21"/>
        </w:rPr>
        <w:t>以采购</w:t>
      </w:r>
      <w:r w:rsidR="0037156B" w:rsidRPr="008C7796">
        <w:rPr>
          <w:rFonts w:hint="eastAsia"/>
          <w:szCs w:val="21"/>
        </w:rPr>
        <w:t>单位</w:t>
      </w:r>
      <w:r w:rsidRPr="008C7796">
        <w:rPr>
          <w:rFonts w:hint="eastAsia"/>
          <w:szCs w:val="21"/>
        </w:rPr>
        <w:t>身份登入用户系统，</w:t>
      </w:r>
      <w:r w:rsidR="001D6AB4" w:rsidRPr="008C7796">
        <w:rPr>
          <w:rFonts w:hint="eastAsia"/>
          <w:szCs w:val="21"/>
        </w:rPr>
        <w:t>预算单位和主管预算单位</w:t>
      </w:r>
      <w:r w:rsidR="0037156B" w:rsidRPr="008C7796">
        <w:rPr>
          <w:rFonts w:hint="eastAsia"/>
          <w:szCs w:val="21"/>
        </w:rPr>
        <w:t>可以看到一些审核菜单</w:t>
      </w:r>
      <w:r w:rsidR="00A573A1" w:rsidRPr="008C7796">
        <w:rPr>
          <w:rFonts w:hint="eastAsia"/>
          <w:szCs w:val="21"/>
        </w:rPr>
        <w:t>，如下图：</w:t>
      </w:r>
    </w:p>
    <w:p w:rsidR="004D2958" w:rsidRPr="004D2958" w:rsidRDefault="007E3EA7" w:rsidP="007E3EA7">
      <w:pPr>
        <w:widowControl/>
        <w:jc w:val="center"/>
        <w:rPr>
          <w:rFonts w:ascii="宋体" w:hAnsi="宋体" w:cs="宋体"/>
          <w:kern w:val="0"/>
          <w:sz w:val="24"/>
        </w:rPr>
      </w:pPr>
      <w:r>
        <w:rPr>
          <w:noProof/>
        </w:rPr>
        <w:drawing>
          <wp:inline distT="0" distB="0" distL="0" distR="0" wp14:anchorId="781F2C94" wp14:editId="44AABCB9">
            <wp:extent cx="5637913" cy="1301810"/>
            <wp:effectExtent l="0" t="0" r="0" b="0"/>
            <wp:docPr id="53"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6"/>
                    <a:stretch>
                      <a:fillRect/>
                    </a:stretch>
                  </pic:blipFill>
                  <pic:spPr>
                    <a:xfrm>
                      <a:off x="0" y="0"/>
                      <a:ext cx="5729588" cy="1322978"/>
                    </a:xfrm>
                    <a:prstGeom prst="rect">
                      <a:avLst/>
                    </a:prstGeom>
                  </pic:spPr>
                </pic:pic>
              </a:graphicData>
            </a:graphic>
          </wp:inline>
        </w:drawing>
      </w:r>
    </w:p>
    <w:p w:rsidR="00A573A1" w:rsidRDefault="0037156B">
      <w:r>
        <w:rPr>
          <w:rFonts w:hint="eastAsia"/>
        </w:rPr>
        <w:t>采购</w:t>
      </w:r>
      <w:r w:rsidR="003D25EB">
        <w:rPr>
          <w:rFonts w:hint="eastAsia"/>
        </w:rPr>
        <w:t>文件审核、采购公告审核、答疑文件审核、变更公告审核、</w:t>
      </w:r>
      <w:r w:rsidR="007E3EA7">
        <w:rPr>
          <w:rFonts w:hint="eastAsia"/>
        </w:rPr>
        <w:t>打印专家抽取申请表、</w:t>
      </w:r>
      <w:r w:rsidR="003D25EB">
        <w:rPr>
          <w:rFonts w:hint="eastAsia"/>
        </w:rPr>
        <w:t>结</w:t>
      </w:r>
      <w:r w:rsidR="00F56F74">
        <w:rPr>
          <w:rFonts w:hint="eastAsia"/>
        </w:rPr>
        <w:t>果公示审核、非招标方式（废标）处理、预中标（成交）异常处理、招标方式（废</w:t>
      </w:r>
      <w:r w:rsidR="003D25EB">
        <w:rPr>
          <w:rFonts w:hint="eastAsia"/>
        </w:rPr>
        <w:t>标）处理这几个菜单均不需要采购单位主动发起操作，它们是由采购代理</w:t>
      </w:r>
      <w:r w:rsidR="007E3EA7">
        <w:rPr>
          <w:rFonts w:hint="eastAsia"/>
        </w:rPr>
        <w:t>新增发起流程操作</w:t>
      </w:r>
      <w:r w:rsidR="003D25EB">
        <w:rPr>
          <w:rFonts w:hint="eastAsia"/>
        </w:rPr>
        <w:t>，采购单位只负责审核工作，在待审核状态下可以看到需要审核的项目。</w:t>
      </w:r>
    </w:p>
    <w:p w:rsidR="00686337" w:rsidRDefault="00686337">
      <w:pPr>
        <w:rPr>
          <w:rFonts w:ascii="宋体" w:hAnsi="宋体" w:cs="宋体"/>
          <w:kern w:val="0"/>
          <w:sz w:val="24"/>
        </w:rPr>
      </w:pPr>
    </w:p>
    <w:p w:rsidR="003D25EB" w:rsidRPr="008C7796" w:rsidRDefault="003D25EB">
      <w:pPr>
        <w:rPr>
          <w:rFonts w:ascii="宋体" w:hAnsi="宋体" w:cs="宋体"/>
          <w:kern w:val="0"/>
          <w:szCs w:val="21"/>
        </w:rPr>
      </w:pPr>
      <w:r w:rsidRPr="008C7796">
        <w:rPr>
          <w:rFonts w:ascii="宋体" w:hAnsi="宋体" w:cs="宋体" w:hint="eastAsia"/>
          <w:kern w:val="0"/>
          <w:szCs w:val="21"/>
        </w:rPr>
        <w:t>注意：代理相关资料审核只针对委托代理招标的项目，若批复成</w:t>
      </w:r>
      <w:r w:rsidR="007E3EA7">
        <w:rPr>
          <w:rFonts w:ascii="宋体" w:hAnsi="宋体" w:cs="宋体" w:hint="eastAsia"/>
          <w:kern w:val="0"/>
          <w:szCs w:val="21"/>
        </w:rPr>
        <w:t>集中-</w:t>
      </w:r>
      <w:r w:rsidRPr="008C7796">
        <w:rPr>
          <w:rFonts w:ascii="宋体" w:hAnsi="宋体" w:cs="宋体" w:hint="eastAsia"/>
          <w:kern w:val="0"/>
          <w:szCs w:val="21"/>
        </w:rPr>
        <w:t>协议采购的项目，可以直接跳过这些步骤</w:t>
      </w:r>
      <w:r w:rsidR="00686337" w:rsidRPr="008C7796">
        <w:rPr>
          <w:rFonts w:ascii="宋体" w:hAnsi="宋体" w:cs="宋体" w:hint="eastAsia"/>
          <w:kern w:val="0"/>
          <w:szCs w:val="21"/>
        </w:rPr>
        <w:t>。</w:t>
      </w:r>
    </w:p>
    <w:p w:rsidR="0041696A" w:rsidRPr="007E3EA7" w:rsidRDefault="00686337" w:rsidP="007E3EA7">
      <w:pPr>
        <w:ind w:firstLineChars="300" w:firstLine="630"/>
        <w:rPr>
          <w:rFonts w:ascii="宋体" w:hAnsi="宋体" w:cs="宋体"/>
          <w:kern w:val="0"/>
          <w:szCs w:val="21"/>
        </w:rPr>
      </w:pPr>
      <w:r w:rsidRPr="008C7796">
        <w:rPr>
          <w:rFonts w:ascii="宋体" w:hAnsi="宋体" w:cs="宋体" w:hint="eastAsia"/>
          <w:kern w:val="0"/>
          <w:szCs w:val="21"/>
        </w:rPr>
        <w:t>协议采购的跳到协议采购模块下“挑选协议商品”。</w:t>
      </w:r>
    </w:p>
    <w:p w:rsidR="0041696A" w:rsidRDefault="0041696A" w:rsidP="0041696A">
      <w:pPr>
        <w:pStyle w:val="1"/>
        <w:rPr>
          <w:kern w:val="0"/>
        </w:rPr>
      </w:pPr>
      <w:bookmarkStart w:id="20" w:name="_Toc501551416"/>
      <w:r>
        <w:rPr>
          <w:rFonts w:hint="eastAsia"/>
          <w:kern w:val="0"/>
        </w:rPr>
        <w:lastRenderedPageBreak/>
        <w:t>自行采购</w:t>
      </w:r>
      <w:bookmarkEnd w:id="20"/>
    </w:p>
    <w:p w:rsidR="00DB186D" w:rsidRPr="00DB186D" w:rsidRDefault="00DB186D" w:rsidP="00DB186D">
      <w:r>
        <w:rPr>
          <w:rFonts w:hint="eastAsia"/>
        </w:rPr>
        <w:t>如果采购单位（主管预算单位或者下级预算单位）具备自行组织招标活动、编制采购招标文件、发布采购公告等能力的，可以选择“自行采购”。具体流程操作详见以下章节。</w:t>
      </w:r>
    </w:p>
    <w:p w:rsidR="0041696A" w:rsidRDefault="0041696A" w:rsidP="0041696A">
      <w:pPr>
        <w:pStyle w:val="2"/>
      </w:pPr>
      <w:bookmarkStart w:id="21" w:name="_Toc501551417"/>
      <w:r>
        <w:rPr>
          <w:rFonts w:hint="eastAsia"/>
        </w:rPr>
        <w:t>组建分包</w:t>
      </w:r>
      <w:bookmarkEnd w:id="21"/>
    </w:p>
    <w:p w:rsidR="0041696A" w:rsidRDefault="008C7796" w:rsidP="0041696A">
      <w:r>
        <w:rPr>
          <w:rFonts w:hint="eastAsia"/>
        </w:rPr>
        <w:t>如果</w:t>
      </w:r>
      <w:r w:rsidR="00DB186D">
        <w:rPr>
          <w:rFonts w:hint="eastAsia"/>
        </w:rPr>
        <w:t>主管</w:t>
      </w:r>
      <w:r>
        <w:rPr>
          <w:rFonts w:hint="eastAsia"/>
        </w:rPr>
        <w:t>预算单位或者</w:t>
      </w:r>
      <w:r w:rsidR="00DB186D">
        <w:rPr>
          <w:rFonts w:hint="eastAsia"/>
        </w:rPr>
        <w:t>下级</w:t>
      </w:r>
      <w:r>
        <w:rPr>
          <w:rFonts w:hint="eastAsia"/>
        </w:rPr>
        <w:t>预算单位选择采购机构为“</w:t>
      </w:r>
      <w:r w:rsidR="0041696A">
        <w:rPr>
          <w:rFonts w:hint="eastAsia"/>
        </w:rPr>
        <w:t>自行采购</w:t>
      </w:r>
      <w:r>
        <w:rPr>
          <w:rFonts w:hint="eastAsia"/>
        </w:rPr>
        <w:t>”的话</w:t>
      </w:r>
      <w:r w:rsidR="0041696A">
        <w:rPr>
          <w:rFonts w:hint="eastAsia"/>
        </w:rPr>
        <w:t>，可以在“自行采购”</w:t>
      </w:r>
      <w:r w:rsidR="007E3EA7">
        <w:rPr>
          <w:rFonts w:hint="eastAsia"/>
        </w:rPr>
        <w:t>模块</w:t>
      </w:r>
      <w:r w:rsidR="0041696A">
        <w:rPr>
          <w:rFonts w:hint="eastAsia"/>
        </w:rPr>
        <w:t>中新增组建分包，</w:t>
      </w:r>
      <w:r>
        <w:rPr>
          <w:rFonts w:hint="eastAsia"/>
        </w:rPr>
        <w:t>找到该项目，完成后续业务流程。</w:t>
      </w:r>
      <w:r w:rsidR="0041696A">
        <w:rPr>
          <w:rFonts w:hint="eastAsia"/>
        </w:rPr>
        <w:t>如下图：</w:t>
      </w:r>
    </w:p>
    <w:p w:rsidR="0041696A" w:rsidRDefault="0041696A" w:rsidP="0041696A"/>
    <w:p w:rsidR="00DB186D" w:rsidRDefault="00DB186D" w:rsidP="00DB186D">
      <w:pPr>
        <w:jc w:val="center"/>
      </w:pPr>
      <w:r>
        <w:rPr>
          <w:noProof/>
        </w:rPr>
        <w:drawing>
          <wp:inline distT="0" distB="0" distL="0" distR="0" wp14:anchorId="16606A70" wp14:editId="0BE01672">
            <wp:extent cx="5705475" cy="1593421"/>
            <wp:effectExtent l="0" t="0" r="0" b="0"/>
            <wp:docPr id="55" name="图片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7"/>
                    <a:stretch>
                      <a:fillRect/>
                    </a:stretch>
                  </pic:blipFill>
                  <pic:spPr>
                    <a:xfrm>
                      <a:off x="0" y="0"/>
                      <a:ext cx="5773516" cy="1612423"/>
                    </a:xfrm>
                    <a:prstGeom prst="rect">
                      <a:avLst/>
                    </a:prstGeom>
                  </pic:spPr>
                </pic:pic>
              </a:graphicData>
            </a:graphic>
          </wp:inline>
        </w:drawing>
      </w:r>
    </w:p>
    <w:p w:rsidR="0041696A" w:rsidRDefault="0041696A" w:rsidP="0041696A"/>
    <w:p w:rsidR="0041696A" w:rsidRDefault="0041696A" w:rsidP="0041696A"/>
    <w:p w:rsidR="0041696A" w:rsidRDefault="008C7796" w:rsidP="0041696A">
      <w:r>
        <w:rPr>
          <w:rFonts w:hint="eastAsia"/>
        </w:rPr>
        <w:t>点击</w:t>
      </w:r>
      <w:r w:rsidR="0041696A">
        <w:rPr>
          <w:rFonts w:hint="eastAsia"/>
        </w:rPr>
        <w:t>“选择组建项目”后如下图</w:t>
      </w:r>
      <w:r w:rsidR="00900EE7">
        <w:rPr>
          <w:rFonts w:hint="eastAsia"/>
        </w:rPr>
        <w:t>所示</w:t>
      </w:r>
      <w:r w:rsidR="0041696A">
        <w:rPr>
          <w:rFonts w:hint="eastAsia"/>
        </w:rPr>
        <w:t>，勾选待组建项目，点击“</w:t>
      </w:r>
      <w:r w:rsidR="0013469A">
        <w:rPr>
          <w:rFonts w:hint="eastAsia"/>
        </w:rPr>
        <w:t>确认</w:t>
      </w:r>
      <w:r w:rsidR="0041696A">
        <w:rPr>
          <w:rFonts w:hint="eastAsia"/>
        </w:rPr>
        <w:t>选择”。</w:t>
      </w:r>
    </w:p>
    <w:p w:rsidR="0041696A" w:rsidRDefault="00DB186D" w:rsidP="00DB186D">
      <w:pPr>
        <w:jc w:val="center"/>
      </w:pPr>
      <w:r>
        <w:rPr>
          <w:noProof/>
        </w:rPr>
        <w:lastRenderedPageBreak/>
        <w:drawing>
          <wp:inline distT="0" distB="0" distL="0" distR="0" wp14:anchorId="11858606" wp14:editId="0EC2B490">
            <wp:extent cx="5562573" cy="2644797"/>
            <wp:effectExtent l="0" t="0" r="0" b="0"/>
            <wp:docPr id="56"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8"/>
                    <a:stretch>
                      <a:fillRect/>
                    </a:stretch>
                  </pic:blipFill>
                  <pic:spPr>
                    <a:xfrm>
                      <a:off x="0" y="0"/>
                      <a:ext cx="5572326" cy="2649434"/>
                    </a:xfrm>
                    <a:prstGeom prst="rect">
                      <a:avLst/>
                    </a:prstGeom>
                  </pic:spPr>
                </pic:pic>
              </a:graphicData>
            </a:graphic>
          </wp:inline>
        </w:drawing>
      </w:r>
    </w:p>
    <w:p w:rsidR="004A6F72" w:rsidRDefault="0013469A" w:rsidP="0041696A">
      <w:pPr>
        <w:rPr>
          <w:b/>
        </w:rPr>
      </w:pPr>
      <w:r>
        <w:rPr>
          <w:rFonts w:hint="eastAsia"/>
          <w:b/>
        </w:rPr>
        <w:t>注：</w:t>
      </w:r>
    </w:p>
    <w:p w:rsidR="0013469A" w:rsidRPr="0013469A" w:rsidRDefault="0013469A" w:rsidP="0013469A">
      <w:pPr>
        <w:rPr>
          <w:b/>
        </w:rPr>
      </w:pPr>
      <w:r w:rsidRPr="0013469A">
        <w:rPr>
          <w:rFonts w:hint="eastAsia"/>
          <w:b/>
        </w:rPr>
        <w:t>分散自行采购的项目由预算单位完成组建分包及后续流程；部门自行采购的项目由主管预算单位完成组建分包及后续流程。</w:t>
      </w:r>
    </w:p>
    <w:p w:rsidR="0013469A" w:rsidRPr="0013469A" w:rsidRDefault="0013469A" w:rsidP="0041696A">
      <w:pPr>
        <w:rPr>
          <w:b/>
        </w:rPr>
      </w:pPr>
    </w:p>
    <w:p w:rsidR="0013469A" w:rsidRDefault="0013469A" w:rsidP="0041696A">
      <w:pPr>
        <w:rPr>
          <w:b/>
        </w:rPr>
      </w:pPr>
    </w:p>
    <w:p w:rsidR="0013469A" w:rsidRDefault="0013469A" w:rsidP="0041696A">
      <w:pPr>
        <w:rPr>
          <w:b/>
        </w:rPr>
      </w:pPr>
    </w:p>
    <w:p w:rsidR="0013469A" w:rsidRPr="0013469A" w:rsidRDefault="0013469A" w:rsidP="0041696A">
      <w:r>
        <w:t>进入如下图所示的页面</w:t>
      </w:r>
      <w:r>
        <w:rPr>
          <w:rFonts w:hint="eastAsia"/>
        </w:rPr>
        <w:t>，</w:t>
      </w:r>
      <w:r>
        <w:t>确认无误后点击组建分包按钮即可完成组包</w:t>
      </w:r>
      <w:r>
        <w:rPr>
          <w:rFonts w:hint="eastAsia"/>
        </w:rPr>
        <w:t>。</w:t>
      </w:r>
    </w:p>
    <w:p w:rsidR="0041696A" w:rsidRDefault="0013469A" w:rsidP="0013469A">
      <w:pPr>
        <w:jc w:val="center"/>
        <w:rPr>
          <w:b/>
        </w:rPr>
      </w:pPr>
      <w:r>
        <w:rPr>
          <w:noProof/>
        </w:rPr>
        <w:drawing>
          <wp:inline distT="0" distB="0" distL="0" distR="0" wp14:anchorId="5B460DF6" wp14:editId="72DEA7CD">
            <wp:extent cx="5711825" cy="2269525"/>
            <wp:effectExtent l="0" t="0" r="0" b="0"/>
            <wp:docPr id="58"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
                    <a:stretch>
                      <a:fillRect/>
                    </a:stretch>
                  </pic:blipFill>
                  <pic:spPr>
                    <a:xfrm>
                      <a:off x="0" y="0"/>
                      <a:ext cx="5743881" cy="2282262"/>
                    </a:xfrm>
                    <a:prstGeom prst="rect">
                      <a:avLst/>
                    </a:prstGeom>
                  </pic:spPr>
                </pic:pic>
              </a:graphicData>
            </a:graphic>
          </wp:inline>
        </w:drawing>
      </w:r>
    </w:p>
    <w:p w:rsidR="0013469A" w:rsidRPr="0013469A" w:rsidRDefault="0013469A" w:rsidP="0013469A">
      <w:pPr>
        <w:rPr>
          <w:b/>
          <w:color w:val="FF0000"/>
        </w:rPr>
      </w:pPr>
      <w:r w:rsidRPr="0013469A">
        <w:rPr>
          <w:rFonts w:hint="eastAsia"/>
          <w:b/>
          <w:color w:val="FF0000"/>
        </w:rPr>
        <w:t>注：</w:t>
      </w:r>
      <w:r w:rsidRPr="0013469A">
        <w:rPr>
          <w:rFonts w:hint="eastAsia"/>
          <w:b/>
          <w:color w:val="FF0000"/>
        </w:rPr>
        <w:t>1</w:t>
      </w:r>
      <w:r w:rsidRPr="0013469A">
        <w:rPr>
          <w:rFonts w:hint="eastAsia"/>
          <w:b/>
          <w:color w:val="FF0000"/>
        </w:rPr>
        <w:t>）此处招标名称和招标编号由采购人自行编写，建议有自己的规则，</w:t>
      </w:r>
      <w:r>
        <w:rPr>
          <w:rFonts w:hint="eastAsia"/>
          <w:b/>
          <w:color w:val="FF0000"/>
        </w:rPr>
        <w:t>方便自己做业务。此处编号和名称不同于实施计划批复里的编号和名称；</w:t>
      </w:r>
    </w:p>
    <w:p w:rsidR="0013469A" w:rsidRPr="00A64F20" w:rsidRDefault="00A64F20" w:rsidP="00A64F20">
      <w:pPr>
        <w:rPr>
          <w:b/>
          <w:color w:val="FF0000"/>
        </w:rPr>
      </w:pPr>
      <w:r>
        <w:rPr>
          <w:rFonts w:hint="eastAsia"/>
          <w:b/>
          <w:color w:val="FF0000"/>
        </w:rPr>
        <w:lastRenderedPageBreak/>
        <w:t>2</w:t>
      </w:r>
      <w:r>
        <w:rPr>
          <w:rFonts w:hint="eastAsia"/>
          <w:b/>
          <w:color w:val="FF0000"/>
        </w:rPr>
        <w:t>）</w:t>
      </w:r>
      <w:r w:rsidR="0013469A" w:rsidRPr="00A64F20">
        <w:rPr>
          <w:rFonts w:hint="eastAsia"/>
          <w:b/>
          <w:color w:val="FF0000"/>
        </w:rPr>
        <w:t>根据《江西省政府采购管理实施办法》要求，组建分包时，可以选择邀请供应商的方式（公告征集、推荐、供应商库抽取）；</w:t>
      </w:r>
    </w:p>
    <w:p w:rsidR="0013469A" w:rsidRPr="00A64F20" w:rsidRDefault="00A64F20" w:rsidP="00A64F20">
      <w:pPr>
        <w:rPr>
          <w:b/>
          <w:color w:val="FF0000"/>
        </w:rPr>
      </w:pPr>
      <w:r w:rsidRPr="00A64F20">
        <w:rPr>
          <w:rFonts w:hint="eastAsia"/>
          <w:b/>
          <w:color w:val="FF0000"/>
        </w:rPr>
        <w:t>3</w:t>
      </w:r>
      <w:r w:rsidRPr="00A64F20">
        <w:rPr>
          <w:rFonts w:hint="eastAsia"/>
          <w:b/>
          <w:color w:val="FF0000"/>
        </w:rPr>
        <w:t>）</w:t>
      </w:r>
      <w:r w:rsidR="0013469A" w:rsidRPr="00A64F20">
        <w:rPr>
          <w:rFonts w:hint="eastAsia"/>
          <w:b/>
          <w:color w:val="FF0000"/>
        </w:rPr>
        <w:t>选择的是公告征集的，该组包必须发布采购公告；</w:t>
      </w:r>
    </w:p>
    <w:p w:rsidR="0013469A" w:rsidRPr="00A64F20" w:rsidRDefault="0013469A" w:rsidP="0013469A">
      <w:pPr>
        <w:rPr>
          <w:b/>
          <w:color w:val="FF0000"/>
        </w:rPr>
      </w:pPr>
      <w:r w:rsidRPr="00A64F20">
        <w:rPr>
          <w:rFonts w:hint="eastAsia"/>
          <w:b/>
          <w:color w:val="FF0000"/>
        </w:rPr>
        <w:t>4</w:t>
      </w:r>
      <w:r w:rsidRPr="00A64F20">
        <w:rPr>
          <w:rFonts w:hint="eastAsia"/>
          <w:b/>
          <w:color w:val="FF0000"/>
        </w:rPr>
        <w:t>）</w:t>
      </w:r>
      <w:r w:rsidR="00A64F20">
        <w:rPr>
          <w:rFonts w:hint="eastAsia"/>
          <w:b/>
          <w:color w:val="FF0000"/>
        </w:rPr>
        <w:t>选择的是推荐或者是供应商库抽取，该组包无需</w:t>
      </w:r>
      <w:r w:rsidRPr="00A64F20">
        <w:rPr>
          <w:rFonts w:hint="eastAsia"/>
          <w:b/>
          <w:color w:val="FF0000"/>
        </w:rPr>
        <w:t>发布采购公告（即组完包之后</w:t>
      </w:r>
      <w:r w:rsidR="00A64F20">
        <w:rPr>
          <w:rFonts w:hint="eastAsia"/>
          <w:b/>
          <w:color w:val="FF0000"/>
        </w:rPr>
        <w:t>可以</w:t>
      </w:r>
      <w:r w:rsidRPr="00A64F20">
        <w:rPr>
          <w:rFonts w:hint="eastAsia"/>
          <w:b/>
          <w:color w:val="FF0000"/>
        </w:rPr>
        <w:t>直接发布结果公示）。</w:t>
      </w:r>
    </w:p>
    <w:p w:rsidR="0013469A" w:rsidRPr="00A64F20" w:rsidRDefault="00A64F20" w:rsidP="0013469A">
      <w:pPr>
        <w:rPr>
          <w:b/>
          <w:color w:val="FF0000"/>
        </w:rPr>
      </w:pPr>
      <w:r w:rsidRPr="00A64F20">
        <w:rPr>
          <w:rFonts w:hint="eastAsia"/>
          <w:b/>
          <w:color w:val="FF0000"/>
        </w:rPr>
        <w:t>5</w:t>
      </w:r>
      <w:r w:rsidRPr="00A64F20">
        <w:rPr>
          <w:rFonts w:hint="eastAsia"/>
          <w:b/>
          <w:color w:val="FF0000"/>
        </w:rPr>
        <w:t>）采购方式为公开招标的项目，邀请供应商的方式默认为公告征集，无法修改；</w:t>
      </w:r>
    </w:p>
    <w:p w:rsidR="00A64F20" w:rsidRPr="00A64F20" w:rsidRDefault="00A64F20" w:rsidP="00A64F20">
      <w:pPr>
        <w:rPr>
          <w:b/>
          <w:color w:val="FF0000"/>
        </w:rPr>
      </w:pPr>
      <w:r w:rsidRPr="00A64F20">
        <w:rPr>
          <w:rFonts w:hint="eastAsia"/>
          <w:b/>
          <w:color w:val="FF0000"/>
        </w:rPr>
        <w:t>6</w:t>
      </w:r>
      <w:r w:rsidRPr="00A64F20">
        <w:rPr>
          <w:rFonts w:hint="eastAsia"/>
          <w:b/>
          <w:color w:val="FF0000"/>
        </w:rPr>
        <w:t>）采购方式为单一来源的项目，邀请供应商的方式默认为推荐，无法修改；</w:t>
      </w:r>
    </w:p>
    <w:p w:rsidR="00A64F20" w:rsidRPr="00A64F20" w:rsidRDefault="00A64F20" w:rsidP="00A64F20">
      <w:pPr>
        <w:rPr>
          <w:b/>
          <w:color w:val="FF0000"/>
        </w:rPr>
      </w:pPr>
      <w:r w:rsidRPr="00A64F20">
        <w:rPr>
          <w:rFonts w:hint="eastAsia"/>
          <w:b/>
          <w:color w:val="FF0000"/>
        </w:rPr>
        <w:t>7</w:t>
      </w:r>
      <w:r w:rsidRPr="00A64F20">
        <w:rPr>
          <w:rFonts w:hint="eastAsia"/>
          <w:b/>
          <w:color w:val="FF0000"/>
        </w:rPr>
        <w:t>）其他的采购方式的项目，可以根据项目招标的实际情况自由选择一种邀请供应商的方式。</w:t>
      </w:r>
    </w:p>
    <w:p w:rsidR="00A64F20" w:rsidRPr="00A64F20" w:rsidRDefault="00A64F20" w:rsidP="0013469A"/>
    <w:p w:rsidR="0013469A" w:rsidRPr="0013469A" w:rsidRDefault="0013469A" w:rsidP="0041696A">
      <w:pPr>
        <w:rPr>
          <w:b/>
          <w:color w:val="FF0000"/>
        </w:rPr>
      </w:pPr>
    </w:p>
    <w:p w:rsidR="0041696A" w:rsidRDefault="0041696A" w:rsidP="0041696A">
      <w:pPr>
        <w:pStyle w:val="2"/>
      </w:pPr>
      <w:bookmarkStart w:id="22" w:name="_Toc501551418"/>
      <w:r>
        <w:rPr>
          <w:rFonts w:hint="eastAsia"/>
        </w:rPr>
        <w:t>预约场地</w:t>
      </w:r>
      <w:bookmarkEnd w:id="22"/>
    </w:p>
    <w:p w:rsidR="0041696A" w:rsidRPr="0041696A" w:rsidRDefault="0041696A" w:rsidP="0041696A">
      <w:r>
        <w:rPr>
          <w:rFonts w:hint="eastAsia"/>
        </w:rPr>
        <w:t>从自行采购中进入“场地预约”菜单，如下图：</w:t>
      </w:r>
      <w:r w:rsidR="00FA022C">
        <w:rPr>
          <w:rFonts w:hint="eastAsia"/>
        </w:rPr>
        <w:t>（</w:t>
      </w:r>
      <w:r w:rsidR="00FA022C" w:rsidRPr="00FA022C">
        <w:rPr>
          <w:rFonts w:hint="eastAsia"/>
          <w:color w:val="FF0000"/>
        </w:rPr>
        <w:t>注：只有</w:t>
      </w:r>
      <w:r w:rsidR="00167AAC">
        <w:rPr>
          <w:rFonts w:hint="eastAsia"/>
          <w:color w:val="FF0000"/>
        </w:rPr>
        <w:t>采购方式为</w:t>
      </w:r>
      <w:r w:rsidR="00FA022C" w:rsidRPr="00FA022C">
        <w:rPr>
          <w:rFonts w:hint="eastAsia"/>
          <w:color w:val="FF0000"/>
        </w:rPr>
        <w:t>公开招标的项目才可进行场地预约</w:t>
      </w:r>
      <w:r w:rsidR="00FA022C">
        <w:rPr>
          <w:rFonts w:hint="eastAsia"/>
          <w:color w:val="FF0000"/>
        </w:rPr>
        <w:t>！</w:t>
      </w:r>
      <w:r w:rsidR="00514327">
        <w:rPr>
          <w:rFonts w:hint="eastAsia"/>
          <w:color w:val="FF0000"/>
        </w:rPr>
        <w:t>其他采购方式的项目无需线上预约场地</w:t>
      </w:r>
      <w:r w:rsidR="00FA022C">
        <w:rPr>
          <w:rFonts w:hint="eastAsia"/>
        </w:rPr>
        <w:t>）</w:t>
      </w:r>
    </w:p>
    <w:p w:rsidR="0041696A" w:rsidRDefault="00167AAC" w:rsidP="00167AAC">
      <w:pPr>
        <w:jc w:val="center"/>
      </w:pPr>
      <w:r>
        <w:rPr>
          <w:noProof/>
        </w:rPr>
        <w:drawing>
          <wp:inline distT="0" distB="0" distL="0" distR="0" wp14:anchorId="201956DD" wp14:editId="5D5F392B">
            <wp:extent cx="5768226" cy="1390650"/>
            <wp:effectExtent l="0" t="0" r="0" b="0"/>
            <wp:docPr id="59"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0"/>
                    <a:stretch>
                      <a:fillRect/>
                    </a:stretch>
                  </pic:blipFill>
                  <pic:spPr>
                    <a:xfrm>
                      <a:off x="0" y="0"/>
                      <a:ext cx="5802139" cy="1398826"/>
                    </a:xfrm>
                    <a:prstGeom prst="rect">
                      <a:avLst/>
                    </a:prstGeom>
                  </pic:spPr>
                </pic:pic>
              </a:graphicData>
            </a:graphic>
          </wp:inline>
        </w:drawing>
      </w:r>
    </w:p>
    <w:p w:rsidR="0041696A" w:rsidRDefault="0041696A" w:rsidP="0041696A">
      <w:r>
        <w:rPr>
          <w:rFonts w:hint="eastAsia"/>
        </w:rPr>
        <w:t>已进行“组建分包”的</w:t>
      </w:r>
      <w:r w:rsidR="00167AAC">
        <w:rPr>
          <w:rFonts w:hint="eastAsia"/>
        </w:rPr>
        <w:t>公开招标</w:t>
      </w:r>
      <w:r>
        <w:rPr>
          <w:rFonts w:hint="eastAsia"/>
        </w:rPr>
        <w:t>项目，</w:t>
      </w:r>
      <w:r w:rsidR="00167AAC">
        <w:rPr>
          <w:rFonts w:hint="eastAsia"/>
        </w:rPr>
        <w:t>点击新增开评标场地预约按钮，</w:t>
      </w:r>
      <w:r>
        <w:rPr>
          <w:rFonts w:hint="eastAsia"/>
        </w:rPr>
        <w:t>可</w:t>
      </w:r>
      <w:r w:rsidR="00167AAC">
        <w:rPr>
          <w:rFonts w:hint="eastAsia"/>
        </w:rPr>
        <w:t>（批量）</w:t>
      </w:r>
      <w:r>
        <w:rPr>
          <w:rFonts w:hint="eastAsia"/>
        </w:rPr>
        <w:t>勾选需要预约场地的项目</w:t>
      </w:r>
      <w:r w:rsidR="00167AAC">
        <w:rPr>
          <w:rFonts w:hint="eastAsia"/>
        </w:rPr>
        <w:t>，然后</w:t>
      </w:r>
      <w:r>
        <w:rPr>
          <w:rFonts w:hint="eastAsia"/>
        </w:rPr>
        <w:t>点击“</w:t>
      </w:r>
      <w:r w:rsidR="00167AAC">
        <w:rPr>
          <w:rFonts w:hint="eastAsia"/>
        </w:rPr>
        <w:t>确认</w:t>
      </w:r>
      <w:r>
        <w:rPr>
          <w:rFonts w:hint="eastAsia"/>
        </w:rPr>
        <w:t>选择”</w:t>
      </w:r>
      <w:r w:rsidR="00167AAC">
        <w:rPr>
          <w:rFonts w:hint="eastAsia"/>
        </w:rPr>
        <w:t>。如下图所示：</w:t>
      </w:r>
    </w:p>
    <w:p w:rsidR="0041696A" w:rsidRDefault="00167AAC" w:rsidP="00167AAC">
      <w:pPr>
        <w:jc w:val="center"/>
      </w:pPr>
      <w:r>
        <w:rPr>
          <w:noProof/>
        </w:rPr>
        <w:lastRenderedPageBreak/>
        <w:drawing>
          <wp:inline distT="0" distB="0" distL="0" distR="0" wp14:anchorId="22A0F770" wp14:editId="24BD3A21">
            <wp:extent cx="5591175" cy="2146308"/>
            <wp:effectExtent l="0" t="0" r="0" b="0"/>
            <wp:docPr id="60"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1"/>
                    <a:stretch>
                      <a:fillRect/>
                    </a:stretch>
                  </pic:blipFill>
                  <pic:spPr>
                    <a:xfrm>
                      <a:off x="0" y="0"/>
                      <a:ext cx="5609374" cy="2153294"/>
                    </a:xfrm>
                    <a:prstGeom prst="rect">
                      <a:avLst/>
                    </a:prstGeom>
                  </pic:spPr>
                </pic:pic>
              </a:graphicData>
            </a:graphic>
          </wp:inline>
        </w:drawing>
      </w:r>
    </w:p>
    <w:p w:rsidR="0041696A" w:rsidRDefault="00F05CF8" w:rsidP="0041696A">
      <w:r>
        <w:rPr>
          <w:rFonts w:hint="eastAsia"/>
        </w:rPr>
        <w:t>完善好需要</w:t>
      </w:r>
      <w:r w:rsidR="00167AAC">
        <w:rPr>
          <w:rFonts w:hint="eastAsia"/>
        </w:rPr>
        <w:t>填写的相关</w:t>
      </w:r>
      <w:r w:rsidR="0041696A">
        <w:rPr>
          <w:rFonts w:hint="eastAsia"/>
        </w:rPr>
        <w:t>信息</w:t>
      </w:r>
      <w:r w:rsidR="00167AAC">
        <w:rPr>
          <w:rFonts w:hint="eastAsia"/>
        </w:rPr>
        <w:t>后，可点击“交易中心确定”按钮</w:t>
      </w:r>
      <w:r w:rsidR="00514327">
        <w:rPr>
          <w:rFonts w:hint="eastAsia"/>
        </w:rPr>
        <w:t>，如下图</w:t>
      </w:r>
      <w:r w:rsidR="00167AAC">
        <w:rPr>
          <w:rFonts w:hint="eastAsia"/>
        </w:rPr>
        <w:t>所示</w:t>
      </w:r>
      <w:r w:rsidR="00514327">
        <w:rPr>
          <w:rFonts w:hint="eastAsia"/>
        </w:rPr>
        <w:t>：</w:t>
      </w:r>
    </w:p>
    <w:p w:rsidR="00F05CF8" w:rsidRDefault="00167AAC" w:rsidP="00167AAC">
      <w:pPr>
        <w:jc w:val="center"/>
      </w:pPr>
      <w:r>
        <w:rPr>
          <w:noProof/>
        </w:rPr>
        <w:drawing>
          <wp:inline distT="0" distB="0" distL="0" distR="0" wp14:anchorId="4EC490C4" wp14:editId="27D31664">
            <wp:extent cx="5774690" cy="2167577"/>
            <wp:effectExtent l="0" t="0" r="0" b="0"/>
            <wp:docPr id="61" name="图片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2"/>
                    <a:stretch>
                      <a:fillRect/>
                    </a:stretch>
                  </pic:blipFill>
                  <pic:spPr>
                    <a:xfrm>
                      <a:off x="0" y="0"/>
                      <a:ext cx="5794229" cy="2174911"/>
                    </a:xfrm>
                    <a:prstGeom prst="rect">
                      <a:avLst/>
                    </a:prstGeom>
                  </pic:spPr>
                </pic:pic>
              </a:graphicData>
            </a:graphic>
          </wp:inline>
        </w:drawing>
      </w:r>
    </w:p>
    <w:p w:rsidR="00F05CF8" w:rsidRDefault="00F05CF8" w:rsidP="0041696A">
      <w:r>
        <w:rPr>
          <w:rFonts w:hint="eastAsia"/>
        </w:rPr>
        <w:t>查看开评标场地预约情况，如下图：</w:t>
      </w:r>
    </w:p>
    <w:p w:rsidR="00F05CF8" w:rsidRDefault="00167AAC" w:rsidP="003112D3">
      <w:pPr>
        <w:jc w:val="center"/>
      </w:pPr>
      <w:r>
        <w:rPr>
          <w:noProof/>
        </w:rPr>
        <w:drawing>
          <wp:inline distT="0" distB="0" distL="0" distR="0" wp14:anchorId="44446DB6" wp14:editId="5BDC9FD8">
            <wp:extent cx="4381500" cy="1997031"/>
            <wp:effectExtent l="0" t="0" r="0" b="0"/>
            <wp:docPr id="62"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3"/>
                    <a:stretch>
                      <a:fillRect/>
                    </a:stretch>
                  </pic:blipFill>
                  <pic:spPr>
                    <a:xfrm>
                      <a:off x="0" y="0"/>
                      <a:ext cx="4385480" cy="1998845"/>
                    </a:xfrm>
                    <a:prstGeom prst="rect">
                      <a:avLst/>
                    </a:prstGeom>
                  </pic:spPr>
                </pic:pic>
              </a:graphicData>
            </a:graphic>
          </wp:inline>
        </w:drawing>
      </w:r>
    </w:p>
    <w:p w:rsidR="00F05CF8" w:rsidRPr="003112D3" w:rsidRDefault="003112D3" w:rsidP="0041696A">
      <w:pPr>
        <w:rPr>
          <w:color w:val="FF0000"/>
        </w:rPr>
      </w:pPr>
      <w:r w:rsidRPr="003112D3">
        <w:rPr>
          <w:rFonts w:hint="eastAsia"/>
          <w:color w:val="FF0000"/>
        </w:rPr>
        <w:lastRenderedPageBreak/>
        <w:t>注</w:t>
      </w:r>
      <w:r w:rsidR="00926A16">
        <w:rPr>
          <w:rFonts w:hint="eastAsia"/>
          <w:color w:val="FF0000"/>
        </w:rPr>
        <w:t>：统一联系</w:t>
      </w:r>
      <w:r w:rsidR="00926A16">
        <w:rPr>
          <w:color w:val="FF0000"/>
        </w:rPr>
        <w:t>交易中心支付</w:t>
      </w:r>
      <w:r w:rsidR="00926A16">
        <w:rPr>
          <w:rFonts w:hint="eastAsia"/>
          <w:color w:val="FF0000"/>
        </w:rPr>
        <w:t>场地</w:t>
      </w:r>
      <w:r w:rsidR="00926A16">
        <w:rPr>
          <w:color w:val="FF0000"/>
        </w:rPr>
        <w:t>费用。</w:t>
      </w:r>
    </w:p>
    <w:p w:rsidR="00F05CF8" w:rsidRDefault="00F05CF8" w:rsidP="00F05CF8">
      <w:pPr>
        <w:pStyle w:val="2"/>
      </w:pPr>
      <w:bookmarkStart w:id="23" w:name="_Toc501551419"/>
      <w:r>
        <w:rPr>
          <w:rFonts w:hint="eastAsia"/>
        </w:rPr>
        <w:t>采购文件</w:t>
      </w:r>
      <w:bookmarkEnd w:id="23"/>
    </w:p>
    <w:p w:rsidR="00F05CF8" w:rsidRPr="00F05CF8" w:rsidRDefault="00F05CF8" w:rsidP="00F05CF8">
      <w:r>
        <w:rPr>
          <w:rFonts w:hint="eastAsia"/>
        </w:rPr>
        <w:t>已完成场地预约的</w:t>
      </w:r>
      <w:r w:rsidR="004C7651">
        <w:rPr>
          <w:rFonts w:hint="eastAsia"/>
        </w:rPr>
        <w:t>电子化公开招标采购</w:t>
      </w:r>
      <w:r w:rsidR="004A6F72">
        <w:rPr>
          <w:rFonts w:hint="eastAsia"/>
        </w:rPr>
        <w:t>项目，在此新增采购文件（具体采购文件制作方式见江西省公共资源交易网相关</w:t>
      </w:r>
      <w:r w:rsidR="004C7651">
        <w:rPr>
          <w:rFonts w:hint="eastAsia"/>
        </w:rPr>
        <w:t>采购招标文件制作工具</w:t>
      </w:r>
      <w:r w:rsidR="004A6F72">
        <w:rPr>
          <w:rFonts w:hint="eastAsia"/>
        </w:rPr>
        <w:t>操作手册</w:t>
      </w:r>
      <w:r w:rsidR="004C7651">
        <w:rPr>
          <w:rFonts w:hint="eastAsia"/>
        </w:rPr>
        <w:t>），点击“新增采购文件”如下图所示：</w:t>
      </w:r>
    </w:p>
    <w:p w:rsidR="00F05CF8" w:rsidRDefault="004C7651" w:rsidP="004C7651">
      <w:pPr>
        <w:jc w:val="center"/>
      </w:pPr>
      <w:r>
        <w:rPr>
          <w:noProof/>
        </w:rPr>
        <w:drawing>
          <wp:inline distT="0" distB="0" distL="0" distR="0" wp14:anchorId="4DBB25EF" wp14:editId="4AD292F0">
            <wp:extent cx="5807075" cy="1527718"/>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4"/>
                    <a:stretch>
                      <a:fillRect/>
                    </a:stretch>
                  </pic:blipFill>
                  <pic:spPr>
                    <a:xfrm>
                      <a:off x="0" y="0"/>
                      <a:ext cx="5836928" cy="1535572"/>
                    </a:xfrm>
                    <a:prstGeom prst="rect">
                      <a:avLst/>
                    </a:prstGeom>
                  </pic:spPr>
                </pic:pic>
              </a:graphicData>
            </a:graphic>
          </wp:inline>
        </w:drawing>
      </w:r>
    </w:p>
    <w:p w:rsidR="00F05CF8" w:rsidRDefault="00F05CF8" w:rsidP="00F05CF8">
      <w:r>
        <w:rPr>
          <w:rFonts w:hint="eastAsia"/>
        </w:rPr>
        <w:t>勾选需要新增采购文件的项目，点击“</w:t>
      </w:r>
      <w:r w:rsidR="000F6E7B">
        <w:rPr>
          <w:rFonts w:hint="eastAsia"/>
        </w:rPr>
        <w:t>确认</w:t>
      </w:r>
      <w:r>
        <w:rPr>
          <w:rFonts w:hint="eastAsia"/>
        </w:rPr>
        <w:t>选择”</w:t>
      </w:r>
      <w:r w:rsidR="00D31313">
        <w:rPr>
          <w:rFonts w:hint="eastAsia"/>
        </w:rPr>
        <w:t>，如下图所示：</w:t>
      </w:r>
    </w:p>
    <w:p w:rsidR="00F05CF8" w:rsidRDefault="000F6E7B" w:rsidP="00D31313">
      <w:pPr>
        <w:jc w:val="center"/>
      </w:pPr>
      <w:r>
        <w:rPr>
          <w:noProof/>
        </w:rPr>
        <w:drawing>
          <wp:inline distT="0" distB="0" distL="0" distR="0" wp14:anchorId="56762BF1" wp14:editId="0E80981E">
            <wp:extent cx="5381625" cy="2034927"/>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5"/>
                    <a:stretch>
                      <a:fillRect/>
                    </a:stretch>
                  </pic:blipFill>
                  <pic:spPr>
                    <a:xfrm>
                      <a:off x="0" y="0"/>
                      <a:ext cx="5395150" cy="2040041"/>
                    </a:xfrm>
                    <a:prstGeom prst="rect">
                      <a:avLst/>
                    </a:prstGeom>
                  </pic:spPr>
                </pic:pic>
              </a:graphicData>
            </a:graphic>
          </wp:inline>
        </w:drawing>
      </w:r>
    </w:p>
    <w:p w:rsidR="00F05CF8" w:rsidRDefault="00D31313" w:rsidP="00F05CF8">
      <w:r>
        <w:rPr>
          <w:rFonts w:hint="eastAsia"/>
        </w:rPr>
        <w:t>填写好招标文件标题等信息之后</w:t>
      </w:r>
      <w:r w:rsidR="00F05CF8">
        <w:rPr>
          <w:rFonts w:hint="eastAsia"/>
        </w:rPr>
        <w:t>，</w:t>
      </w:r>
      <w:r>
        <w:rPr>
          <w:rFonts w:hint="eastAsia"/>
        </w:rPr>
        <w:t>可在此页面上上传电子化采购招标文件（后缀名为：</w:t>
      </w:r>
      <w:r>
        <w:rPr>
          <w:rFonts w:hint="eastAsia"/>
        </w:rPr>
        <w:t>.JXZF</w:t>
      </w:r>
      <w:r>
        <w:rPr>
          <w:rFonts w:hint="eastAsia"/>
        </w:rPr>
        <w:t>格式），并提交备案。</w:t>
      </w:r>
      <w:r w:rsidR="00F05CF8">
        <w:rPr>
          <w:rFonts w:hint="eastAsia"/>
        </w:rPr>
        <w:t>如下图</w:t>
      </w:r>
      <w:r>
        <w:rPr>
          <w:rFonts w:hint="eastAsia"/>
        </w:rPr>
        <w:t>所示</w:t>
      </w:r>
      <w:r w:rsidR="00F05CF8">
        <w:rPr>
          <w:rFonts w:hint="eastAsia"/>
        </w:rPr>
        <w:t>：</w:t>
      </w:r>
    </w:p>
    <w:p w:rsidR="00F05CF8" w:rsidRDefault="00D31313" w:rsidP="00D31313">
      <w:pPr>
        <w:jc w:val="center"/>
      </w:pPr>
      <w:r>
        <w:rPr>
          <w:noProof/>
        </w:rPr>
        <w:lastRenderedPageBreak/>
        <w:drawing>
          <wp:inline distT="0" distB="0" distL="0" distR="0" wp14:anchorId="21ED80DF" wp14:editId="2F75B6C4">
            <wp:extent cx="5219700" cy="2301743"/>
            <wp:effectExtent l="0" t="0" r="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6"/>
                    <a:stretch>
                      <a:fillRect/>
                    </a:stretch>
                  </pic:blipFill>
                  <pic:spPr>
                    <a:xfrm>
                      <a:off x="0" y="0"/>
                      <a:ext cx="5219700" cy="2301743"/>
                    </a:xfrm>
                    <a:prstGeom prst="rect">
                      <a:avLst/>
                    </a:prstGeom>
                  </pic:spPr>
                </pic:pic>
              </a:graphicData>
            </a:graphic>
          </wp:inline>
        </w:drawing>
      </w:r>
    </w:p>
    <w:p w:rsidR="00D101C2" w:rsidRPr="00670855" w:rsidRDefault="00D101C2" w:rsidP="00D101C2">
      <w:pPr>
        <w:rPr>
          <w:b/>
          <w:color w:val="FF0000"/>
        </w:rPr>
      </w:pPr>
      <w:r w:rsidRPr="00670855">
        <w:rPr>
          <w:rFonts w:hint="eastAsia"/>
          <w:b/>
          <w:color w:val="FF0000"/>
        </w:rPr>
        <w:t>注：澄清文件的备案操作与采购文件备案操作相似。澄清文件的格式为：</w:t>
      </w:r>
      <w:r w:rsidRPr="00670855">
        <w:rPr>
          <w:rFonts w:hint="eastAsia"/>
          <w:b/>
          <w:color w:val="FF0000"/>
        </w:rPr>
        <w:t>.JXCF</w:t>
      </w:r>
      <w:r w:rsidRPr="00670855">
        <w:rPr>
          <w:rFonts w:hint="eastAsia"/>
          <w:b/>
          <w:color w:val="FF0000"/>
        </w:rPr>
        <w:t>。</w:t>
      </w:r>
    </w:p>
    <w:p w:rsidR="00F05CF8" w:rsidRDefault="00F05CF8" w:rsidP="00F05CF8">
      <w:pPr>
        <w:pStyle w:val="2"/>
      </w:pPr>
      <w:bookmarkStart w:id="24" w:name="_Toc501551420"/>
      <w:r>
        <w:rPr>
          <w:rFonts w:hint="eastAsia"/>
        </w:rPr>
        <w:t>采购公告</w:t>
      </w:r>
      <w:bookmarkEnd w:id="24"/>
    </w:p>
    <w:p w:rsidR="00F05CF8" w:rsidRPr="00F05CF8" w:rsidRDefault="00514327" w:rsidP="00F05CF8">
      <w:r>
        <w:rPr>
          <w:rFonts w:hint="eastAsia"/>
        </w:rPr>
        <w:t>场地</w:t>
      </w:r>
      <w:r w:rsidR="00F05CF8">
        <w:rPr>
          <w:rFonts w:hint="eastAsia"/>
        </w:rPr>
        <w:t>已预约完成的</w:t>
      </w:r>
      <w:r>
        <w:rPr>
          <w:rFonts w:hint="eastAsia"/>
        </w:rPr>
        <w:t>公开招标</w:t>
      </w:r>
      <w:r w:rsidR="00F05CF8">
        <w:rPr>
          <w:rFonts w:hint="eastAsia"/>
        </w:rPr>
        <w:t>项目</w:t>
      </w:r>
      <w:r>
        <w:rPr>
          <w:rFonts w:hint="eastAsia"/>
        </w:rPr>
        <w:t>或者是已组建分包的非招标方式的项目</w:t>
      </w:r>
      <w:r w:rsidR="00F05CF8">
        <w:rPr>
          <w:rFonts w:hint="eastAsia"/>
        </w:rPr>
        <w:t>，可在采购公告中选择“新增采购公告”</w:t>
      </w:r>
      <w:r>
        <w:rPr>
          <w:rFonts w:hint="eastAsia"/>
        </w:rPr>
        <w:t>按钮</w:t>
      </w:r>
      <w:r w:rsidR="00F05CF8">
        <w:rPr>
          <w:rFonts w:hint="eastAsia"/>
        </w:rPr>
        <w:t>新增采购公告，如下图</w:t>
      </w:r>
      <w:r w:rsidR="00D101C2">
        <w:rPr>
          <w:rFonts w:hint="eastAsia"/>
        </w:rPr>
        <w:t>所示</w:t>
      </w:r>
      <w:r w:rsidR="00F05CF8">
        <w:rPr>
          <w:rFonts w:hint="eastAsia"/>
        </w:rPr>
        <w:t>：</w:t>
      </w:r>
    </w:p>
    <w:p w:rsidR="00F05CF8" w:rsidRDefault="00D31313" w:rsidP="00D31313">
      <w:pPr>
        <w:jc w:val="center"/>
      </w:pPr>
      <w:r>
        <w:rPr>
          <w:noProof/>
        </w:rPr>
        <w:drawing>
          <wp:inline distT="0" distB="0" distL="0" distR="0" wp14:anchorId="14F4B9BF" wp14:editId="76E9853E">
            <wp:extent cx="5675650" cy="1162063"/>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7"/>
                    <a:stretch>
                      <a:fillRect/>
                    </a:stretch>
                  </pic:blipFill>
                  <pic:spPr>
                    <a:xfrm>
                      <a:off x="0" y="0"/>
                      <a:ext cx="5715959" cy="1170316"/>
                    </a:xfrm>
                    <a:prstGeom prst="rect">
                      <a:avLst/>
                    </a:prstGeom>
                  </pic:spPr>
                </pic:pic>
              </a:graphicData>
            </a:graphic>
          </wp:inline>
        </w:drawing>
      </w:r>
    </w:p>
    <w:p w:rsidR="00F05CF8" w:rsidRDefault="00F05CF8" w:rsidP="00F05CF8">
      <w:r>
        <w:rPr>
          <w:rFonts w:hint="eastAsia"/>
        </w:rPr>
        <w:t>勾选需要发布公告的项目，点击“</w:t>
      </w:r>
      <w:r w:rsidR="00D101C2">
        <w:rPr>
          <w:rFonts w:hint="eastAsia"/>
        </w:rPr>
        <w:t>确认</w:t>
      </w:r>
      <w:r>
        <w:rPr>
          <w:rFonts w:hint="eastAsia"/>
        </w:rPr>
        <w:t>选择”如下图</w:t>
      </w:r>
      <w:r w:rsidR="00D101C2">
        <w:rPr>
          <w:rFonts w:hint="eastAsia"/>
        </w:rPr>
        <w:t>所示</w:t>
      </w:r>
      <w:r>
        <w:rPr>
          <w:rFonts w:hint="eastAsia"/>
        </w:rPr>
        <w:t>：</w:t>
      </w:r>
    </w:p>
    <w:p w:rsidR="006840A3" w:rsidRDefault="006840A3" w:rsidP="00F05CF8"/>
    <w:p w:rsidR="00F05CF8" w:rsidRDefault="00D101C2" w:rsidP="006840A3">
      <w:r>
        <w:rPr>
          <w:noProof/>
        </w:rPr>
        <w:lastRenderedPageBreak/>
        <w:drawing>
          <wp:inline distT="0" distB="0" distL="0" distR="0" wp14:anchorId="3CCA1FCA" wp14:editId="68D67621">
            <wp:extent cx="5495925" cy="2555223"/>
            <wp:effectExtent l="0" t="0" r="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8"/>
                    <a:stretch>
                      <a:fillRect/>
                    </a:stretch>
                  </pic:blipFill>
                  <pic:spPr>
                    <a:xfrm>
                      <a:off x="0" y="0"/>
                      <a:ext cx="5528951" cy="2570578"/>
                    </a:xfrm>
                    <a:prstGeom prst="rect">
                      <a:avLst/>
                    </a:prstGeom>
                  </pic:spPr>
                </pic:pic>
              </a:graphicData>
            </a:graphic>
          </wp:inline>
        </w:drawing>
      </w:r>
    </w:p>
    <w:p w:rsidR="00F05CF8" w:rsidRDefault="00F05CF8" w:rsidP="00F05CF8">
      <w:r>
        <w:rPr>
          <w:rFonts w:hint="eastAsia"/>
        </w:rPr>
        <w:t>填写好招标公告的内容，具体如下图</w:t>
      </w:r>
      <w:r w:rsidR="00D101C2">
        <w:rPr>
          <w:rFonts w:hint="eastAsia"/>
        </w:rPr>
        <w:t>所示：</w:t>
      </w:r>
      <w:r w:rsidR="00D101C2">
        <w:t xml:space="preserve"> </w:t>
      </w:r>
    </w:p>
    <w:p w:rsidR="00F05CF8" w:rsidRDefault="00D101C2" w:rsidP="00D101C2">
      <w:pPr>
        <w:jc w:val="center"/>
      </w:pPr>
      <w:r>
        <w:rPr>
          <w:noProof/>
        </w:rPr>
        <w:drawing>
          <wp:inline distT="0" distB="0" distL="0" distR="0" wp14:anchorId="2695C4A1" wp14:editId="5AA510E1">
            <wp:extent cx="5538470" cy="2436838"/>
            <wp:effectExtent l="0" t="0" r="0"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9"/>
                    <a:stretch>
                      <a:fillRect/>
                    </a:stretch>
                  </pic:blipFill>
                  <pic:spPr>
                    <a:xfrm>
                      <a:off x="0" y="0"/>
                      <a:ext cx="5560740" cy="2446636"/>
                    </a:xfrm>
                    <a:prstGeom prst="rect">
                      <a:avLst/>
                    </a:prstGeom>
                  </pic:spPr>
                </pic:pic>
              </a:graphicData>
            </a:graphic>
          </wp:inline>
        </w:drawing>
      </w:r>
    </w:p>
    <w:p w:rsidR="005920D7" w:rsidRDefault="005920D7" w:rsidP="005920D7"/>
    <w:p w:rsidR="005920D7" w:rsidRDefault="005920D7" w:rsidP="00D101C2">
      <w:pPr>
        <w:jc w:val="center"/>
      </w:pPr>
    </w:p>
    <w:p w:rsidR="005920D7" w:rsidRDefault="005920D7" w:rsidP="005920D7">
      <w:r w:rsidRPr="007D7E62">
        <w:rPr>
          <w:rFonts w:hint="eastAsia"/>
          <w:b/>
          <w:bCs/>
        </w:rPr>
        <w:t>保证金截止时间</w:t>
      </w:r>
      <w:r w:rsidRPr="007D7E62">
        <w:rPr>
          <w:rFonts w:hint="eastAsia"/>
        </w:rPr>
        <w:t>：招标公告中，设置保证金缴纳截止时间，晚于该时间入账的保证金都为无效，可通过变更公告更改保证金缴纳截止时间</w:t>
      </w:r>
      <w:r>
        <w:rPr>
          <w:rFonts w:hint="eastAsia"/>
        </w:rPr>
        <w:t>。（针对公开</w:t>
      </w:r>
      <w:r>
        <w:t>招标项目</w:t>
      </w:r>
      <w:r>
        <w:rPr>
          <w:rFonts w:hint="eastAsia"/>
        </w:rPr>
        <w:t>，如</w:t>
      </w:r>
      <w:r>
        <w:t>走</w:t>
      </w:r>
      <w:r>
        <w:rPr>
          <w:rFonts w:hint="eastAsia"/>
        </w:rPr>
        <w:t>系统</w:t>
      </w:r>
      <w:r>
        <w:t>上保证金</w:t>
      </w:r>
      <w:r>
        <w:rPr>
          <w:rFonts w:hint="eastAsia"/>
        </w:rPr>
        <w:t>，可在此设置</w:t>
      </w:r>
      <w:r>
        <w:t>保证金截</w:t>
      </w:r>
      <w:r>
        <w:rPr>
          <w:rFonts w:hint="eastAsia"/>
        </w:rPr>
        <w:t>至</w:t>
      </w:r>
      <w:r>
        <w:t>时间，</w:t>
      </w:r>
      <w:r>
        <w:rPr>
          <w:rFonts w:hint="eastAsia"/>
        </w:rPr>
        <w:t>供应商</w:t>
      </w:r>
      <w:r>
        <w:t>报名之后在</w:t>
      </w:r>
      <w:r>
        <w:rPr>
          <w:rFonts w:hint="eastAsia"/>
        </w:rPr>
        <w:t>系统</w:t>
      </w:r>
      <w:r>
        <w:t>中保证金管理</w:t>
      </w:r>
      <w:r>
        <w:rPr>
          <w:rFonts w:hint="eastAsia"/>
        </w:rPr>
        <w:t>缴纳</w:t>
      </w:r>
      <w:r>
        <w:t>保证金，</w:t>
      </w:r>
      <w:r>
        <w:rPr>
          <w:rFonts w:hint="eastAsia"/>
        </w:rPr>
        <w:t>如</w:t>
      </w:r>
      <w:r>
        <w:t>不</w:t>
      </w:r>
      <w:r>
        <w:rPr>
          <w:rFonts w:hint="eastAsia"/>
        </w:rPr>
        <w:t>走系统</w:t>
      </w:r>
      <w:r>
        <w:t>上，则</w:t>
      </w:r>
      <w:r>
        <w:rPr>
          <w:rFonts w:hint="eastAsia"/>
        </w:rPr>
        <w:t>采购人自行</w:t>
      </w:r>
      <w:r>
        <w:t>规定方式</w:t>
      </w:r>
      <w:r>
        <w:rPr>
          <w:rFonts w:hint="eastAsia"/>
        </w:rPr>
        <w:t>）</w:t>
      </w:r>
    </w:p>
    <w:p w:rsidR="005920D7" w:rsidRDefault="005920D7" w:rsidP="005920D7"/>
    <w:p w:rsidR="005920D7" w:rsidRDefault="005920D7" w:rsidP="005920D7">
      <w:r>
        <w:rPr>
          <w:noProof/>
        </w:rPr>
        <w:lastRenderedPageBreak/>
        <w:drawing>
          <wp:inline distT="0" distB="0" distL="0" distR="0" wp14:anchorId="14802D2F" wp14:editId="14521A8D">
            <wp:extent cx="5490043" cy="2343150"/>
            <wp:effectExtent l="0" t="0" r="0" b="0"/>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a:stretch>
                      <a:fillRect/>
                    </a:stretch>
                  </pic:blipFill>
                  <pic:spPr>
                    <a:xfrm>
                      <a:off x="0" y="0"/>
                      <a:ext cx="5492928" cy="2344381"/>
                    </a:xfrm>
                    <a:prstGeom prst="rect">
                      <a:avLst/>
                    </a:prstGeom>
                  </pic:spPr>
                </pic:pic>
              </a:graphicData>
            </a:graphic>
          </wp:inline>
        </w:drawing>
      </w:r>
    </w:p>
    <w:p w:rsidR="005920D7" w:rsidRPr="007D7E62" w:rsidRDefault="005920D7" w:rsidP="005920D7"/>
    <w:p w:rsidR="005920D7" w:rsidRPr="005920D7" w:rsidRDefault="005920D7" w:rsidP="00D101C2">
      <w:pPr>
        <w:jc w:val="center"/>
      </w:pPr>
    </w:p>
    <w:p w:rsidR="00F05CF8" w:rsidRDefault="00F05CF8" w:rsidP="00F05CF8">
      <w:r>
        <w:rPr>
          <w:rFonts w:hint="eastAsia"/>
        </w:rPr>
        <w:t>在“电子件管理”中，上传电子件，点击“发布”，发布招标公告，</w:t>
      </w:r>
      <w:r w:rsidR="000A5412">
        <w:rPr>
          <w:rFonts w:hint="eastAsia"/>
        </w:rPr>
        <w:t>不</w:t>
      </w:r>
      <w:r>
        <w:rPr>
          <w:rFonts w:hint="eastAsia"/>
        </w:rPr>
        <w:t>需要审核</w:t>
      </w:r>
      <w:r w:rsidR="003F5AA0">
        <w:rPr>
          <w:rFonts w:hint="eastAsia"/>
        </w:rPr>
        <w:t>（</w:t>
      </w:r>
      <w:r w:rsidR="003F5AA0" w:rsidRPr="003F5AA0">
        <w:rPr>
          <w:rFonts w:hint="eastAsia"/>
          <w:color w:val="FF0000"/>
        </w:rPr>
        <w:t>自行采购</w:t>
      </w:r>
      <w:r w:rsidR="00D101C2">
        <w:rPr>
          <w:rFonts w:hint="eastAsia"/>
          <w:color w:val="FF0000"/>
        </w:rPr>
        <w:t>采购公告</w:t>
      </w:r>
      <w:r w:rsidR="003F5AA0" w:rsidRPr="003F5AA0">
        <w:rPr>
          <w:rFonts w:hint="eastAsia"/>
          <w:color w:val="FF0000"/>
        </w:rPr>
        <w:t>不需要审核</w:t>
      </w:r>
      <w:r w:rsidR="003F5AA0">
        <w:rPr>
          <w:rFonts w:hint="eastAsia"/>
        </w:rPr>
        <w:t>）</w:t>
      </w:r>
      <w:r>
        <w:rPr>
          <w:rFonts w:hint="eastAsia"/>
        </w:rPr>
        <w:t>。</w:t>
      </w:r>
    </w:p>
    <w:p w:rsidR="00D101C2" w:rsidRDefault="00D101C2" w:rsidP="00D101C2">
      <w:pPr>
        <w:jc w:val="center"/>
      </w:pPr>
      <w:r>
        <w:rPr>
          <w:noProof/>
        </w:rPr>
        <w:drawing>
          <wp:inline distT="0" distB="0" distL="0" distR="0" wp14:anchorId="4A61D1BF" wp14:editId="2F9B00B5">
            <wp:extent cx="5486400" cy="668655"/>
            <wp:effectExtent l="0" t="0" r="0"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1"/>
                    <a:stretch>
                      <a:fillRect/>
                    </a:stretch>
                  </pic:blipFill>
                  <pic:spPr>
                    <a:xfrm>
                      <a:off x="0" y="0"/>
                      <a:ext cx="5486400" cy="668655"/>
                    </a:xfrm>
                    <a:prstGeom prst="rect">
                      <a:avLst/>
                    </a:prstGeom>
                  </pic:spPr>
                </pic:pic>
              </a:graphicData>
            </a:graphic>
          </wp:inline>
        </w:drawing>
      </w:r>
    </w:p>
    <w:p w:rsidR="00F05CF8" w:rsidRPr="00D101C2" w:rsidRDefault="00D101C2" w:rsidP="00F05CF8">
      <w:pPr>
        <w:rPr>
          <w:b/>
          <w:color w:val="FF0000"/>
        </w:rPr>
      </w:pPr>
      <w:r w:rsidRPr="00D101C2">
        <w:rPr>
          <w:b/>
          <w:color w:val="FF0000"/>
        </w:rPr>
        <w:t>注</w:t>
      </w:r>
      <w:r w:rsidRPr="00D101C2">
        <w:rPr>
          <w:rFonts w:hint="eastAsia"/>
          <w:b/>
          <w:color w:val="FF0000"/>
        </w:rPr>
        <w:t>：</w:t>
      </w:r>
    </w:p>
    <w:p w:rsidR="00D101C2" w:rsidRPr="00A64F20" w:rsidRDefault="00D101C2" w:rsidP="00D101C2">
      <w:pPr>
        <w:rPr>
          <w:b/>
          <w:color w:val="FF0000"/>
        </w:rPr>
      </w:pPr>
      <w:r>
        <w:rPr>
          <w:rFonts w:hint="eastAsia"/>
          <w:b/>
          <w:color w:val="FF0000"/>
        </w:rPr>
        <w:t>1</w:t>
      </w:r>
      <w:r>
        <w:rPr>
          <w:rFonts w:hint="eastAsia"/>
          <w:b/>
          <w:color w:val="FF0000"/>
        </w:rPr>
        <w:t>）对于邀请供应商的方式为</w:t>
      </w:r>
      <w:r w:rsidRPr="00A64F20">
        <w:rPr>
          <w:rFonts w:hint="eastAsia"/>
          <w:b/>
          <w:color w:val="FF0000"/>
        </w:rPr>
        <w:t>公告征集的</w:t>
      </w:r>
      <w:r>
        <w:rPr>
          <w:rFonts w:hint="eastAsia"/>
          <w:b/>
          <w:color w:val="FF0000"/>
        </w:rPr>
        <w:t>项目，该项目</w:t>
      </w:r>
      <w:r w:rsidRPr="00A64F20">
        <w:rPr>
          <w:rFonts w:hint="eastAsia"/>
          <w:b/>
          <w:color w:val="FF0000"/>
        </w:rPr>
        <w:t>必须发布采购公告；</w:t>
      </w:r>
    </w:p>
    <w:p w:rsidR="00D101C2" w:rsidRPr="00A64F20" w:rsidRDefault="00D101C2" w:rsidP="00D101C2">
      <w:pPr>
        <w:rPr>
          <w:b/>
          <w:color w:val="FF0000"/>
        </w:rPr>
      </w:pPr>
      <w:r>
        <w:rPr>
          <w:rFonts w:hint="eastAsia"/>
          <w:b/>
          <w:color w:val="FF0000"/>
        </w:rPr>
        <w:t>2</w:t>
      </w:r>
      <w:r w:rsidRPr="00A64F20">
        <w:rPr>
          <w:rFonts w:hint="eastAsia"/>
          <w:b/>
          <w:color w:val="FF0000"/>
        </w:rPr>
        <w:t>）</w:t>
      </w:r>
      <w:r>
        <w:rPr>
          <w:rFonts w:hint="eastAsia"/>
          <w:b/>
          <w:color w:val="FF0000"/>
        </w:rPr>
        <w:t>对于邀请供应商的方式为推荐或者是供应商库抽取的项目，该项目可以</w:t>
      </w:r>
      <w:r w:rsidRPr="00A64F20">
        <w:rPr>
          <w:rFonts w:hint="eastAsia"/>
          <w:b/>
          <w:color w:val="FF0000"/>
        </w:rPr>
        <w:t>发布</w:t>
      </w:r>
      <w:r>
        <w:rPr>
          <w:rFonts w:hint="eastAsia"/>
          <w:b/>
          <w:color w:val="FF0000"/>
        </w:rPr>
        <w:t>也可以不发布</w:t>
      </w:r>
      <w:r w:rsidRPr="00A64F20">
        <w:rPr>
          <w:rFonts w:hint="eastAsia"/>
          <w:b/>
          <w:color w:val="FF0000"/>
        </w:rPr>
        <w:t>采购公告（</w:t>
      </w:r>
      <w:r>
        <w:rPr>
          <w:rFonts w:hint="eastAsia"/>
          <w:b/>
          <w:color w:val="FF0000"/>
        </w:rPr>
        <w:t>不发布采购公告的，可以</w:t>
      </w:r>
      <w:r w:rsidR="00670855">
        <w:rPr>
          <w:rFonts w:hint="eastAsia"/>
          <w:b/>
          <w:color w:val="FF0000"/>
        </w:rPr>
        <w:t>直接发布结果公示）；</w:t>
      </w:r>
    </w:p>
    <w:p w:rsidR="00F05CF8" w:rsidRPr="00670855" w:rsidRDefault="00670855" w:rsidP="00F05CF8">
      <w:pPr>
        <w:rPr>
          <w:b/>
          <w:color w:val="FF0000"/>
        </w:rPr>
      </w:pPr>
      <w:r w:rsidRPr="00670855">
        <w:rPr>
          <w:rFonts w:hint="eastAsia"/>
          <w:b/>
          <w:color w:val="FF0000"/>
        </w:rPr>
        <w:t>3</w:t>
      </w:r>
      <w:r w:rsidRPr="00670855">
        <w:rPr>
          <w:rFonts w:hint="eastAsia"/>
          <w:b/>
          <w:color w:val="FF0000"/>
        </w:rPr>
        <w:t>）如果需对采购公告进行变更的，可以发布变更公告，操作与采购公告相似。</w:t>
      </w:r>
    </w:p>
    <w:p w:rsidR="00F05CF8" w:rsidRDefault="00F05CF8" w:rsidP="00F05CF8"/>
    <w:p w:rsidR="00954A57" w:rsidRDefault="00954A57" w:rsidP="00F05CF8"/>
    <w:p w:rsidR="00954A57" w:rsidRDefault="00731B36" w:rsidP="00731B36">
      <w:pPr>
        <w:pStyle w:val="2"/>
      </w:pPr>
      <w:bookmarkStart w:id="25" w:name="_Toc501551421"/>
      <w:r>
        <w:t>打印专家抽取申请表</w:t>
      </w:r>
      <w:bookmarkEnd w:id="25"/>
    </w:p>
    <w:p w:rsidR="00731B36" w:rsidRDefault="00731B36" w:rsidP="00731B36">
      <w:r>
        <w:rPr>
          <w:rFonts w:hint="eastAsia"/>
        </w:rPr>
        <w:t>在项目开标之前，采购单位可以在该菜单中，</w:t>
      </w:r>
      <w:r w:rsidR="000D044F">
        <w:rPr>
          <w:rFonts w:hint="eastAsia"/>
        </w:rPr>
        <w:t>新增专家抽取申请</w:t>
      </w:r>
      <w:r>
        <w:rPr>
          <w:rFonts w:hint="eastAsia"/>
        </w:rPr>
        <w:t>，如图所示：</w:t>
      </w:r>
    </w:p>
    <w:p w:rsidR="00731B36" w:rsidRDefault="00670855" w:rsidP="00670855">
      <w:pPr>
        <w:jc w:val="center"/>
      </w:pPr>
      <w:r>
        <w:rPr>
          <w:noProof/>
        </w:rPr>
        <w:lastRenderedPageBreak/>
        <w:drawing>
          <wp:inline distT="0" distB="0" distL="0" distR="0" wp14:anchorId="43A5BEDE" wp14:editId="0DF0B5C7">
            <wp:extent cx="5531483" cy="1210012"/>
            <wp:effectExtent l="0" t="0" r="0" b="0"/>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2"/>
                    <a:stretch>
                      <a:fillRect/>
                    </a:stretch>
                  </pic:blipFill>
                  <pic:spPr>
                    <a:xfrm>
                      <a:off x="0" y="0"/>
                      <a:ext cx="5582894" cy="1221258"/>
                    </a:xfrm>
                    <a:prstGeom prst="rect">
                      <a:avLst/>
                    </a:prstGeom>
                  </pic:spPr>
                </pic:pic>
              </a:graphicData>
            </a:graphic>
          </wp:inline>
        </w:drawing>
      </w:r>
    </w:p>
    <w:p w:rsidR="00806FC1" w:rsidRDefault="000D044F" w:rsidP="00731B36">
      <w:r>
        <w:t>勾选到需要打印专家抽取申请表的项目</w:t>
      </w:r>
      <w:r>
        <w:rPr>
          <w:rFonts w:hint="eastAsia"/>
        </w:rPr>
        <w:t>，点击确认选择按钮，如下图所示：</w:t>
      </w:r>
    </w:p>
    <w:p w:rsidR="00806FC1" w:rsidRDefault="000D044F" w:rsidP="000D044F">
      <w:pPr>
        <w:jc w:val="center"/>
      </w:pPr>
      <w:r>
        <w:rPr>
          <w:noProof/>
        </w:rPr>
        <w:drawing>
          <wp:inline distT="0" distB="0" distL="0" distR="0" wp14:anchorId="540F36E0" wp14:editId="66B9211D">
            <wp:extent cx="5410200" cy="2366963"/>
            <wp:effectExtent l="0" t="0" r="0" b="0"/>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3"/>
                    <a:stretch>
                      <a:fillRect/>
                    </a:stretch>
                  </pic:blipFill>
                  <pic:spPr>
                    <a:xfrm>
                      <a:off x="0" y="0"/>
                      <a:ext cx="5410200" cy="2366963"/>
                    </a:xfrm>
                    <a:prstGeom prst="rect">
                      <a:avLst/>
                    </a:prstGeom>
                  </pic:spPr>
                </pic:pic>
              </a:graphicData>
            </a:graphic>
          </wp:inline>
        </w:drawing>
      </w:r>
    </w:p>
    <w:p w:rsidR="008D36AE" w:rsidRDefault="000D044F" w:rsidP="00731B36">
      <w:r>
        <w:rPr>
          <w:rFonts w:hint="eastAsia"/>
        </w:rPr>
        <w:t>完善相关信息，如项目信息、评审专业及人数、采购单位监督人、采购人代表和回避单位之后，</w:t>
      </w:r>
      <w:r w:rsidR="000C1B4D">
        <w:rPr>
          <w:rFonts w:hint="eastAsia"/>
        </w:rPr>
        <w:t>点击下一步生成专家抽取申请表，并完成签章操作。并打印专家抽取申请表，如下图所示：</w:t>
      </w:r>
    </w:p>
    <w:p w:rsidR="008D36AE" w:rsidRDefault="008D36AE" w:rsidP="00731B36"/>
    <w:p w:rsidR="008D36AE" w:rsidRDefault="008D36AE" w:rsidP="00731B36">
      <w:r>
        <w:rPr>
          <w:rFonts w:hint="eastAsia"/>
        </w:rPr>
        <w:t>审核</w:t>
      </w:r>
      <w:r>
        <w:t>流程：</w:t>
      </w:r>
      <w:r>
        <w:rPr>
          <w:rFonts w:hint="eastAsia"/>
        </w:rPr>
        <w:t>部门</w:t>
      </w:r>
      <w:r>
        <w:t>委托社会代理</w:t>
      </w:r>
      <w:r>
        <w:t>---</w:t>
      </w:r>
      <w:r>
        <w:rPr>
          <w:rFonts w:hint="eastAsia"/>
        </w:rPr>
        <w:t>主管单位</w:t>
      </w:r>
      <w:r>
        <w:t>审核</w:t>
      </w:r>
      <w:r>
        <w:rPr>
          <w:rFonts w:hint="eastAsia"/>
        </w:rPr>
        <w:t>签章</w:t>
      </w:r>
    </w:p>
    <w:p w:rsidR="008D36AE" w:rsidRDefault="008D36AE" w:rsidP="00731B36">
      <w:r>
        <w:t xml:space="preserve">          </w:t>
      </w:r>
      <w:r>
        <w:rPr>
          <w:rFonts w:hint="eastAsia"/>
        </w:rPr>
        <w:t>分散</w:t>
      </w:r>
      <w:r>
        <w:t>委托社会代理</w:t>
      </w:r>
      <w:r>
        <w:t>---</w:t>
      </w:r>
      <w:r>
        <w:rPr>
          <w:rFonts w:hint="eastAsia"/>
        </w:rPr>
        <w:t>预算单位审核</w:t>
      </w:r>
      <w:r>
        <w:t>签章</w:t>
      </w:r>
    </w:p>
    <w:p w:rsidR="008D36AE" w:rsidRPr="008D36AE" w:rsidRDefault="008D36AE" w:rsidP="00731B36">
      <w:r>
        <w:t xml:space="preserve">          </w:t>
      </w:r>
      <w:r>
        <w:rPr>
          <w:rFonts w:hint="eastAsia"/>
        </w:rPr>
        <w:t>集采</w:t>
      </w:r>
      <w:r>
        <w:t>中心</w:t>
      </w:r>
      <w:r>
        <w:rPr>
          <w:rFonts w:hint="eastAsia"/>
        </w:rPr>
        <w:t>/</w:t>
      </w:r>
      <w:r w:rsidR="00B660F1">
        <w:rPr>
          <w:rFonts w:hint="eastAsia"/>
        </w:rPr>
        <w:t>部门</w:t>
      </w:r>
      <w:r>
        <w:rPr>
          <w:rFonts w:hint="eastAsia"/>
        </w:rPr>
        <w:t>自行</w:t>
      </w:r>
      <w:r w:rsidR="00B660F1">
        <w:rPr>
          <w:rFonts w:hint="eastAsia"/>
        </w:rPr>
        <w:t>/</w:t>
      </w:r>
      <w:r w:rsidR="00B660F1">
        <w:rPr>
          <w:rFonts w:hint="eastAsia"/>
        </w:rPr>
        <w:t>分散</w:t>
      </w:r>
      <w:r w:rsidR="00B660F1">
        <w:t>自行</w:t>
      </w:r>
      <w:r w:rsidR="00B660F1">
        <w:rPr>
          <w:rFonts w:hint="eastAsia"/>
        </w:rPr>
        <w:t>-</w:t>
      </w:r>
      <w:r w:rsidR="00B660F1">
        <w:t>-------</w:t>
      </w:r>
      <w:r w:rsidR="00B660F1">
        <w:t>直接提</w:t>
      </w:r>
      <w:r w:rsidR="00B660F1">
        <w:rPr>
          <w:rFonts w:hint="eastAsia"/>
        </w:rPr>
        <w:t>交</w:t>
      </w:r>
      <w:r w:rsidR="00B660F1">
        <w:t>审核通过（</w:t>
      </w:r>
      <w:r w:rsidR="00B660F1">
        <w:rPr>
          <w:rFonts w:hint="eastAsia"/>
        </w:rPr>
        <w:t>集采</w:t>
      </w:r>
      <w:r w:rsidR="00B660F1">
        <w:t>中心签章</w:t>
      </w:r>
      <w:r w:rsidR="00B660F1">
        <w:t>/</w:t>
      </w:r>
      <w:r w:rsidR="00B660F1">
        <w:rPr>
          <w:rFonts w:hint="eastAsia"/>
        </w:rPr>
        <w:t>主管</w:t>
      </w:r>
      <w:r w:rsidR="00B660F1">
        <w:t>单位签章</w:t>
      </w:r>
      <w:r w:rsidR="00B660F1">
        <w:rPr>
          <w:rFonts w:hint="eastAsia"/>
        </w:rPr>
        <w:t>/</w:t>
      </w:r>
      <w:r w:rsidR="00B660F1">
        <w:rPr>
          <w:rFonts w:hint="eastAsia"/>
        </w:rPr>
        <w:t>预算</w:t>
      </w:r>
      <w:r w:rsidR="00B660F1">
        <w:t>单位签章）</w:t>
      </w:r>
    </w:p>
    <w:p w:rsidR="000D044F" w:rsidRDefault="008D36AE" w:rsidP="000D044F">
      <w:pPr>
        <w:jc w:val="center"/>
      </w:pPr>
      <w:r>
        <w:rPr>
          <w:noProof/>
        </w:rPr>
        <w:lastRenderedPageBreak/>
        <w:drawing>
          <wp:inline distT="0" distB="0" distL="0" distR="0" wp14:anchorId="6EE147EE" wp14:editId="1D0C094E">
            <wp:extent cx="5310505" cy="2391592"/>
            <wp:effectExtent l="0" t="0" r="0" b="0"/>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stretch>
                      <a:fillRect/>
                    </a:stretch>
                  </pic:blipFill>
                  <pic:spPr>
                    <a:xfrm>
                      <a:off x="0" y="0"/>
                      <a:ext cx="5319208" cy="2395511"/>
                    </a:xfrm>
                    <a:prstGeom prst="rect">
                      <a:avLst/>
                    </a:prstGeom>
                  </pic:spPr>
                </pic:pic>
              </a:graphicData>
            </a:graphic>
          </wp:inline>
        </w:drawing>
      </w:r>
    </w:p>
    <w:p w:rsidR="00806FC1" w:rsidRDefault="00806FC1" w:rsidP="00731B36"/>
    <w:p w:rsidR="00806FC1" w:rsidRPr="00731B36" w:rsidRDefault="00806FC1" w:rsidP="00731B36"/>
    <w:p w:rsidR="00D46056" w:rsidRDefault="00E32657" w:rsidP="00D46056">
      <w:pPr>
        <w:pStyle w:val="2"/>
      </w:pPr>
      <w:bookmarkStart w:id="26" w:name="_Toc501551422"/>
      <w:r>
        <w:rPr>
          <w:rFonts w:hint="eastAsia"/>
        </w:rPr>
        <w:t>保证金（保证金</w:t>
      </w:r>
      <w:r>
        <w:t>退款</w:t>
      </w:r>
      <w:r>
        <w:rPr>
          <w:rFonts w:hint="eastAsia"/>
        </w:rPr>
        <w:t>）</w:t>
      </w:r>
      <w:bookmarkEnd w:id="26"/>
    </w:p>
    <w:p w:rsidR="007B0B42" w:rsidRDefault="007B0B42" w:rsidP="007B0B42"/>
    <w:p w:rsidR="007B0B42" w:rsidRDefault="007B0B42" w:rsidP="007B0B42">
      <w:r w:rsidRPr="007D7E62">
        <w:rPr>
          <w:noProof/>
        </w:rPr>
        <w:drawing>
          <wp:inline distT="0" distB="0" distL="0" distR="0" wp14:anchorId="2457DE78" wp14:editId="59FE7909">
            <wp:extent cx="5274310" cy="2165985"/>
            <wp:effectExtent l="0" t="0" r="0" b="0"/>
            <wp:docPr id="1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65"/>
                    <a:stretch>
                      <a:fillRect/>
                    </a:stretch>
                  </pic:blipFill>
                  <pic:spPr>
                    <a:xfrm>
                      <a:off x="0" y="0"/>
                      <a:ext cx="5274310" cy="2165985"/>
                    </a:xfrm>
                    <a:prstGeom prst="rect">
                      <a:avLst/>
                    </a:prstGeom>
                  </pic:spPr>
                </pic:pic>
              </a:graphicData>
            </a:graphic>
          </wp:inline>
        </w:drawing>
      </w:r>
    </w:p>
    <w:p w:rsidR="007B0B42" w:rsidRPr="00F031AA" w:rsidRDefault="007B0B42" w:rsidP="007B0B42">
      <w:r w:rsidRPr="00F031AA">
        <w:rPr>
          <w:rFonts w:hint="eastAsia"/>
          <w:b/>
          <w:bCs/>
        </w:rPr>
        <w:t>保证金退款</w:t>
      </w:r>
      <w:r w:rsidRPr="00F031AA">
        <w:rPr>
          <w:rFonts w:hint="eastAsia"/>
        </w:rPr>
        <w:t>：招标方式废标处理审核通过后或结果公示审核通过后，可新增多次保证金退款申请，先退未中标人，再退中标人的保证金</w:t>
      </w:r>
      <w:r>
        <w:rPr>
          <w:rFonts w:hint="eastAsia"/>
        </w:rPr>
        <w:t>。</w:t>
      </w:r>
    </w:p>
    <w:p w:rsidR="007B0B42" w:rsidRPr="007B0B42" w:rsidRDefault="007B0B42" w:rsidP="007B0B42"/>
    <w:p w:rsidR="007B0B42" w:rsidRDefault="007B0B42" w:rsidP="007B0B42">
      <w:pPr>
        <w:pStyle w:val="2"/>
      </w:pPr>
      <w:bookmarkStart w:id="27" w:name="_Toc501551423"/>
      <w:r>
        <w:rPr>
          <w:rFonts w:hint="eastAsia"/>
        </w:rPr>
        <w:lastRenderedPageBreak/>
        <w:t>结果公示</w:t>
      </w:r>
      <w:bookmarkEnd w:id="27"/>
    </w:p>
    <w:p w:rsidR="007B0B42" w:rsidRPr="007B0B42" w:rsidRDefault="007B0B42" w:rsidP="007B0B42"/>
    <w:p w:rsidR="00623967" w:rsidRDefault="004A6F72" w:rsidP="00623967">
      <w:r>
        <w:rPr>
          <w:rFonts w:hint="eastAsia"/>
        </w:rPr>
        <w:t>如果是公开招标的项目，在开评标结束之后，采购单位</w:t>
      </w:r>
      <w:r w:rsidR="00623967">
        <w:rPr>
          <w:rFonts w:hint="eastAsia"/>
        </w:rPr>
        <w:t>可以在业务系统中同步评标数据并</w:t>
      </w:r>
      <w:r>
        <w:rPr>
          <w:rFonts w:hint="eastAsia"/>
        </w:rPr>
        <w:t>发布公示</w:t>
      </w:r>
      <w:r w:rsidR="00623967">
        <w:rPr>
          <w:rFonts w:hint="eastAsia"/>
        </w:rPr>
        <w:t>；其他方式（非</w:t>
      </w:r>
      <w:r>
        <w:rPr>
          <w:rFonts w:hint="eastAsia"/>
        </w:rPr>
        <w:t>公开招标</w:t>
      </w:r>
      <w:r w:rsidR="00623967">
        <w:rPr>
          <w:rFonts w:hint="eastAsia"/>
        </w:rPr>
        <w:t>）的项目，</w:t>
      </w:r>
      <w:r>
        <w:rPr>
          <w:rFonts w:hint="eastAsia"/>
        </w:rPr>
        <w:t>采购单位自行填写中标单位相关数据</w:t>
      </w:r>
      <w:r w:rsidR="00623967">
        <w:rPr>
          <w:rFonts w:hint="eastAsia"/>
        </w:rPr>
        <w:t>。</w:t>
      </w:r>
      <w:r w:rsidR="00DC5A44">
        <w:rPr>
          <w:rFonts w:hint="eastAsia"/>
        </w:rPr>
        <w:t>点击“新增结果公示”按钮，如下图所示：</w:t>
      </w:r>
    </w:p>
    <w:p w:rsidR="00F05CF8" w:rsidRDefault="000C1B4D" w:rsidP="000C1B4D">
      <w:pPr>
        <w:jc w:val="center"/>
      </w:pPr>
      <w:r>
        <w:rPr>
          <w:noProof/>
        </w:rPr>
        <w:drawing>
          <wp:inline distT="0" distB="0" distL="0" distR="0" wp14:anchorId="6A13BA50" wp14:editId="46F2A79C">
            <wp:extent cx="5237108" cy="1274121"/>
            <wp:effectExtent l="0" t="0" r="0" b="0"/>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6"/>
                    <a:stretch>
                      <a:fillRect/>
                    </a:stretch>
                  </pic:blipFill>
                  <pic:spPr>
                    <a:xfrm>
                      <a:off x="0" y="0"/>
                      <a:ext cx="5264050" cy="1280676"/>
                    </a:xfrm>
                    <a:prstGeom prst="rect">
                      <a:avLst/>
                    </a:prstGeom>
                  </pic:spPr>
                </pic:pic>
              </a:graphicData>
            </a:graphic>
          </wp:inline>
        </w:drawing>
      </w:r>
    </w:p>
    <w:p w:rsidR="00954A57" w:rsidRDefault="00DC5A44" w:rsidP="00F05CF8">
      <w:r>
        <w:t>选择需要发布结果公示的项目</w:t>
      </w:r>
      <w:r>
        <w:rPr>
          <w:rFonts w:hint="eastAsia"/>
        </w:rPr>
        <w:t>，点击“确认选择”按钮，如图所示：</w:t>
      </w:r>
    </w:p>
    <w:p w:rsidR="00954A57" w:rsidRDefault="00DC5A44" w:rsidP="00DC5A44">
      <w:pPr>
        <w:jc w:val="center"/>
      </w:pPr>
      <w:r>
        <w:rPr>
          <w:noProof/>
        </w:rPr>
        <w:drawing>
          <wp:inline distT="0" distB="0" distL="0" distR="0" wp14:anchorId="30AEA2B2" wp14:editId="36A44A66">
            <wp:extent cx="4952421" cy="2336350"/>
            <wp:effectExtent l="0" t="0" r="0" b="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7"/>
                    <a:stretch>
                      <a:fillRect/>
                    </a:stretch>
                  </pic:blipFill>
                  <pic:spPr>
                    <a:xfrm>
                      <a:off x="0" y="0"/>
                      <a:ext cx="4961719" cy="2340736"/>
                    </a:xfrm>
                    <a:prstGeom prst="rect">
                      <a:avLst/>
                    </a:prstGeom>
                  </pic:spPr>
                </pic:pic>
              </a:graphicData>
            </a:graphic>
          </wp:inline>
        </w:drawing>
      </w:r>
    </w:p>
    <w:p w:rsidR="00D46056" w:rsidRDefault="00E32657" w:rsidP="00E32657">
      <w:pPr>
        <w:pStyle w:val="2"/>
        <w:numPr>
          <w:ilvl w:val="0"/>
          <w:numId w:val="0"/>
        </w:numPr>
        <w:ind w:left="284"/>
      </w:pPr>
      <w:bookmarkStart w:id="28" w:name="_Toc501551424"/>
      <w:r>
        <w:rPr>
          <w:rFonts w:hint="eastAsia"/>
        </w:rPr>
        <w:t>4</w:t>
      </w:r>
      <w:r>
        <w:t>.8.</w:t>
      </w:r>
      <w:r w:rsidR="00D46056">
        <w:rPr>
          <w:rFonts w:hint="eastAsia"/>
        </w:rPr>
        <w:t>自行中标通知书</w:t>
      </w:r>
      <w:bookmarkEnd w:id="28"/>
    </w:p>
    <w:p w:rsidR="00D46056" w:rsidRDefault="00D46056" w:rsidP="00D46056">
      <w:r>
        <w:rPr>
          <w:rFonts w:hint="eastAsia"/>
        </w:rPr>
        <w:t>发出</w:t>
      </w:r>
      <w:r>
        <w:t>结果公示后</w:t>
      </w:r>
      <w:r>
        <w:rPr>
          <w:rFonts w:hint="eastAsia"/>
        </w:rPr>
        <w:t>，</w:t>
      </w:r>
      <w:r w:rsidR="00163D59">
        <w:rPr>
          <w:rFonts w:hint="eastAsia"/>
        </w:rPr>
        <w:t>自行</w:t>
      </w:r>
      <w:r w:rsidR="00163D59">
        <w:t>采购的采购方式</w:t>
      </w:r>
      <w:r>
        <w:t>采购单位可以在系统中新增中标通知书</w:t>
      </w:r>
      <w:r w:rsidR="007858D0">
        <w:rPr>
          <w:rFonts w:hint="eastAsia"/>
        </w:rPr>
        <w:t>，无需</w:t>
      </w:r>
      <w:r w:rsidR="007858D0">
        <w:t>审核</w:t>
      </w:r>
      <w:r w:rsidR="00163D59">
        <w:rPr>
          <w:rFonts w:hint="eastAsia"/>
        </w:rPr>
        <w:t>；</w:t>
      </w:r>
      <w:r w:rsidR="00E52107">
        <w:rPr>
          <w:rFonts w:hint="eastAsia"/>
        </w:rPr>
        <w:t>点击</w:t>
      </w:r>
      <w:r w:rsidR="00E52107">
        <w:t>“</w:t>
      </w:r>
      <w:r w:rsidR="00E52107">
        <w:rPr>
          <w:rFonts w:hint="eastAsia"/>
        </w:rPr>
        <w:t>新增</w:t>
      </w:r>
      <w:r w:rsidR="00E52107">
        <w:t>中标通知书</w:t>
      </w:r>
      <w:r w:rsidR="00E52107">
        <w:t>”</w:t>
      </w:r>
      <w:r w:rsidR="00E52107">
        <w:rPr>
          <w:rFonts w:hint="eastAsia"/>
        </w:rPr>
        <w:t>，</w:t>
      </w:r>
      <w:r w:rsidR="00E52107">
        <w:t>如图所示</w:t>
      </w:r>
      <w:r w:rsidR="00E52107">
        <w:rPr>
          <w:rFonts w:hint="eastAsia"/>
        </w:rPr>
        <w:t>：</w:t>
      </w:r>
    </w:p>
    <w:p w:rsidR="00D46056" w:rsidRDefault="00D46056" w:rsidP="00D46056">
      <w:r>
        <w:rPr>
          <w:noProof/>
        </w:rPr>
        <w:lastRenderedPageBreak/>
        <w:drawing>
          <wp:inline distT="0" distB="0" distL="0" distR="0" wp14:anchorId="32680315" wp14:editId="4511AA44">
            <wp:extent cx="5539105" cy="1827452"/>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a:stretch>
                      <a:fillRect/>
                    </a:stretch>
                  </pic:blipFill>
                  <pic:spPr>
                    <a:xfrm>
                      <a:off x="0" y="0"/>
                      <a:ext cx="5569722" cy="1837553"/>
                    </a:xfrm>
                    <a:prstGeom prst="rect">
                      <a:avLst/>
                    </a:prstGeom>
                  </pic:spPr>
                </pic:pic>
              </a:graphicData>
            </a:graphic>
          </wp:inline>
        </w:drawing>
      </w:r>
    </w:p>
    <w:p w:rsidR="00E52107" w:rsidRDefault="00E52107" w:rsidP="00D46056">
      <w:r>
        <w:rPr>
          <w:rFonts w:hint="eastAsia"/>
        </w:rPr>
        <w:t>选择</w:t>
      </w:r>
      <w:r>
        <w:t>需要</w:t>
      </w:r>
      <w:r>
        <w:rPr>
          <w:rFonts w:hint="eastAsia"/>
        </w:rPr>
        <w:t>新增</w:t>
      </w:r>
      <w:r>
        <w:t>中标通知书的项目</w:t>
      </w:r>
      <w:r>
        <w:rPr>
          <w:rFonts w:hint="eastAsia"/>
        </w:rPr>
        <w:t>，点击“确认选择”按钮，如图所示：</w:t>
      </w:r>
    </w:p>
    <w:p w:rsidR="00E52107" w:rsidRPr="00D46056" w:rsidRDefault="00E52107" w:rsidP="00D46056">
      <w:r>
        <w:rPr>
          <w:noProof/>
        </w:rPr>
        <w:drawing>
          <wp:inline distT="0" distB="0" distL="0" distR="0" wp14:anchorId="53962FA8" wp14:editId="554922E5">
            <wp:extent cx="5662930" cy="2423319"/>
            <wp:effectExtent l="0" t="0" r="0" b="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a:stretch>
                      <a:fillRect/>
                    </a:stretch>
                  </pic:blipFill>
                  <pic:spPr>
                    <a:xfrm>
                      <a:off x="0" y="0"/>
                      <a:ext cx="5673818" cy="2427978"/>
                    </a:xfrm>
                    <a:prstGeom prst="rect">
                      <a:avLst/>
                    </a:prstGeom>
                  </pic:spPr>
                </pic:pic>
              </a:graphicData>
            </a:graphic>
          </wp:inline>
        </w:drawing>
      </w:r>
    </w:p>
    <w:p w:rsidR="00D46056" w:rsidRDefault="00C20E02" w:rsidP="00D46056">
      <w:r>
        <w:t>进入下图所示的界面</w:t>
      </w:r>
      <w:r>
        <w:rPr>
          <w:rFonts w:hint="eastAsia"/>
        </w:rPr>
        <w:t>，</w:t>
      </w:r>
      <w:r>
        <w:t>选择好待确认的中标单位后</w:t>
      </w:r>
      <w:r>
        <w:rPr>
          <w:rFonts w:hint="eastAsia"/>
        </w:rPr>
        <w:t>。</w:t>
      </w:r>
      <w:r>
        <w:rPr>
          <w:rFonts w:hint="eastAsia"/>
        </w:rPr>
        <w:t xml:space="preserve"> </w:t>
      </w:r>
    </w:p>
    <w:p w:rsidR="00C20E02" w:rsidRDefault="00C20E02" w:rsidP="00C20E02">
      <w:pPr>
        <w:jc w:val="center"/>
      </w:pPr>
      <w:r>
        <w:rPr>
          <w:noProof/>
        </w:rPr>
        <w:lastRenderedPageBreak/>
        <w:drawing>
          <wp:inline distT="0" distB="0" distL="0" distR="0" wp14:anchorId="06036D1A" wp14:editId="7C668015">
            <wp:extent cx="5402335" cy="2180943"/>
            <wp:effectExtent l="0" t="0" r="0" b="0"/>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0"/>
                    <a:stretch>
                      <a:fillRect/>
                    </a:stretch>
                  </pic:blipFill>
                  <pic:spPr>
                    <a:xfrm>
                      <a:off x="0" y="0"/>
                      <a:ext cx="5409604" cy="2183877"/>
                    </a:xfrm>
                    <a:prstGeom prst="rect">
                      <a:avLst/>
                    </a:prstGeom>
                  </pic:spPr>
                </pic:pic>
              </a:graphicData>
            </a:graphic>
          </wp:inline>
        </w:drawing>
      </w:r>
    </w:p>
    <w:p w:rsidR="00C20E02" w:rsidRDefault="00C20E02" w:rsidP="00D46056">
      <w:r>
        <w:t>点击下方的添加按钮</w:t>
      </w:r>
      <w:r>
        <w:rPr>
          <w:rFonts w:hint="eastAsia"/>
        </w:rPr>
        <w:t>，</w:t>
      </w:r>
      <w:r>
        <w:t>可以点击下一步</w:t>
      </w:r>
      <w:r>
        <w:rPr>
          <w:rFonts w:hint="eastAsia"/>
        </w:rPr>
        <w:t>之后，可点击生成</w:t>
      </w:r>
      <w:r>
        <w:rPr>
          <w:rFonts w:hint="eastAsia"/>
        </w:rPr>
        <w:t>pdf</w:t>
      </w:r>
      <w:r>
        <w:rPr>
          <w:rFonts w:hint="eastAsia"/>
        </w:rPr>
        <w:t>格式的中标通知书。如下图所示：</w:t>
      </w:r>
    </w:p>
    <w:p w:rsidR="00C20E02" w:rsidRDefault="00C20E02" w:rsidP="00C20E02">
      <w:pPr>
        <w:jc w:val="center"/>
      </w:pPr>
      <w:r>
        <w:rPr>
          <w:noProof/>
        </w:rPr>
        <w:drawing>
          <wp:inline distT="0" distB="0" distL="0" distR="0" wp14:anchorId="67CFD000" wp14:editId="65EF0DD1">
            <wp:extent cx="5302798" cy="1708679"/>
            <wp:effectExtent l="0" t="0" r="0" b="0"/>
            <wp:docPr id="224" name="图片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1"/>
                    <a:stretch>
                      <a:fillRect/>
                    </a:stretch>
                  </pic:blipFill>
                  <pic:spPr>
                    <a:xfrm>
                      <a:off x="0" y="0"/>
                      <a:ext cx="5317913" cy="1713550"/>
                    </a:xfrm>
                    <a:prstGeom prst="rect">
                      <a:avLst/>
                    </a:prstGeom>
                  </pic:spPr>
                </pic:pic>
              </a:graphicData>
            </a:graphic>
          </wp:inline>
        </w:drawing>
      </w:r>
    </w:p>
    <w:p w:rsidR="00161DB4" w:rsidRDefault="00E32657" w:rsidP="00E32657">
      <w:pPr>
        <w:pStyle w:val="2"/>
        <w:numPr>
          <w:ilvl w:val="0"/>
          <w:numId w:val="0"/>
        </w:numPr>
        <w:ind w:left="284"/>
      </w:pPr>
      <w:bookmarkStart w:id="29" w:name="_Toc501551425"/>
      <w:r>
        <w:rPr>
          <w:rFonts w:hint="eastAsia"/>
        </w:rPr>
        <w:t>4</w:t>
      </w:r>
      <w:r>
        <w:t>.9.</w:t>
      </w:r>
      <w:r w:rsidR="00161DB4">
        <w:rPr>
          <w:rFonts w:hint="eastAsia"/>
        </w:rPr>
        <w:t>标后</w:t>
      </w:r>
      <w:r w:rsidR="00161DB4">
        <w:t>相关数据</w:t>
      </w:r>
      <w:bookmarkEnd w:id="29"/>
    </w:p>
    <w:p w:rsidR="00451A56" w:rsidRPr="00451A56" w:rsidRDefault="00451A56" w:rsidP="00451A56">
      <w:r>
        <w:rPr>
          <w:rFonts w:hint="eastAsia"/>
        </w:rPr>
        <w:t>标后</w:t>
      </w:r>
      <w:r>
        <w:t>相关数据有</w:t>
      </w:r>
      <w:r>
        <w:rPr>
          <w:rFonts w:hint="eastAsia"/>
        </w:rPr>
        <w:t>招标方式（废标</w:t>
      </w:r>
      <w:r>
        <w:t>）</w:t>
      </w:r>
      <w:r>
        <w:rPr>
          <w:rFonts w:hint="eastAsia"/>
        </w:rPr>
        <w:t>处理</w:t>
      </w:r>
      <w:r>
        <w:t>、</w:t>
      </w:r>
      <w:r>
        <w:rPr>
          <w:rFonts w:hint="eastAsia"/>
        </w:rPr>
        <w:t>非招标方式（废标</w:t>
      </w:r>
      <w:r>
        <w:t>）</w:t>
      </w:r>
      <w:r>
        <w:rPr>
          <w:rFonts w:hint="eastAsia"/>
        </w:rPr>
        <w:t>处理、</w:t>
      </w:r>
      <w:r>
        <w:t>投标报名情况和标后数据下载，便于</w:t>
      </w:r>
      <w:r>
        <w:rPr>
          <w:rFonts w:hint="eastAsia"/>
        </w:rPr>
        <w:t>采购</w:t>
      </w:r>
      <w:r>
        <w:t>单位</w:t>
      </w:r>
      <w:r>
        <w:rPr>
          <w:rFonts w:hint="eastAsia"/>
        </w:rPr>
        <w:t>查看</w:t>
      </w:r>
      <w:r>
        <w:t>废标原因和</w:t>
      </w:r>
      <w:r>
        <w:rPr>
          <w:rFonts w:hint="eastAsia"/>
        </w:rPr>
        <w:t>招投标业务</w:t>
      </w:r>
      <w:r>
        <w:t>数据。</w:t>
      </w:r>
    </w:p>
    <w:p w:rsidR="00D46056" w:rsidRDefault="00161DB4" w:rsidP="00F05CF8">
      <w:r>
        <w:rPr>
          <w:noProof/>
        </w:rPr>
        <w:lastRenderedPageBreak/>
        <w:drawing>
          <wp:inline distT="0" distB="0" distL="0" distR="0" wp14:anchorId="12C31299" wp14:editId="79ECA42E">
            <wp:extent cx="5681980" cy="2358197"/>
            <wp:effectExtent l="0" t="0" r="0" b="0"/>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stretch>
                      <a:fillRect/>
                    </a:stretch>
                  </pic:blipFill>
                  <pic:spPr>
                    <a:xfrm>
                      <a:off x="0" y="0"/>
                      <a:ext cx="5705515" cy="2367965"/>
                    </a:xfrm>
                    <a:prstGeom prst="rect">
                      <a:avLst/>
                    </a:prstGeom>
                  </pic:spPr>
                </pic:pic>
              </a:graphicData>
            </a:graphic>
          </wp:inline>
        </w:drawing>
      </w:r>
    </w:p>
    <w:p w:rsidR="00D46056" w:rsidRPr="00F05CF8" w:rsidRDefault="00D46056" w:rsidP="00F05CF8"/>
    <w:p w:rsidR="0041696A" w:rsidRPr="00686337" w:rsidRDefault="0041696A" w:rsidP="0041696A">
      <w:pPr>
        <w:pStyle w:val="1"/>
        <w:rPr>
          <w:kern w:val="0"/>
        </w:rPr>
      </w:pPr>
      <w:bookmarkStart w:id="30" w:name="_Toc501551426"/>
      <w:r>
        <w:rPr>
          <w:rFonts w:hint="eastAsia"/>
          <w:kern w:val="0"/>
        </w:rPr>
        <w:t>协议采购</w:t>
      </w:r>
      <w:bookmarkEnd w:id="30"/>
    </w:p>
    <w:p w:rsidR="004672CB" w:rsidRDefault="00686337" w:rsidP="00F05CF8">
      <w:pPr>
        <w:pStyle w:val="2"/>
      </w:pPr>
      <w:bookmarkStart w:id="31" w:name="_Toc501551427"/>
      <w:r>
        <w:rPr>
          <w:rFonts w:hint="eastAsia"/>
        </w:rPr>
        <w:t>挑选协议商品</w:t>
      </w:r>
      <w:bookmarkEnd w:id="31"/>
    </w:p>
    <w:p w:rsidR="004672CB" w:rsidRDefault="004672CB" w:rsidP="004672CB">
      <w:r>
        <w:rPr>
          <w:rFonts w:hint="eastAsia"/>
        </w:rPr>
        <w:t>采购</w:t>
      </w:r>
      <w:r w:rsidR="00686337">
        <w:rPr>
          <w:rFonts w:hint="eastAsia"/>
        </w:rPr>
        <w:t>单位</w:t>
      </w:r>
      <w:r>
        <w:rPr>
          <w:rFonts w:hint="eastAsia"/>
        </w:rPr>
        <w:t>业务管理，进入菜单“</w:t>
      </w:r>
      <w:r w:rsidR="00686337">
        <w:rPr>
          <w:rFonts w:hint="eastAsia"/>
        </w:rPr>
        <w:t>协议采购</w:t>
      </w:r>
      <w:r w:rsidR="00686337">
        <w:t>—</w:t>
      </w:r>
      <w:r w:rsidR="00686337">
        <w:rPr>
          <w:rFonts w:hint="eastAsia"/>
        </w:rPr>
        <w:t>挑选协议商品</w:t>
      </w:r>
      <w:r>
        <w:rPr>
          <w:rFonts w:hint="eastAsia"/>
        </w:rPr>
        <w:t>”，如下图：</w:t>
      </w:r>
    </w:p>
    <w:p w:rsidR="004672CB" w:rsidRDefault="00CE2A0B" w:rsidP="004672CB">
      <w:r>
        <w:rPr>
          <w:noProof/>
        </w:rPr>
        <w:drawing>
          <wp:inline distT="0" distB="0" distL="0" distR="0" wp14:anchorId="75E47633" wp14:editId="41F99BF8">
            <wp:extent cx="6015355" cy="814516"/>
            <wp:effectExtent l="0" t="0" r="0" b="0"/>
            <wp:docPr id="54" name="图片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stretch>
                      <a:fillRect/>
                    </a:stretch>
                  </pic:blipFill>
                  <pic:spPr>
                    <a:xfrm>
                      <a:off x="0" y="0"/>
                      <a:ext cx="6118782" cy="828521"/>
                    </a:xfrm>
                    <a:prstGeom prst="rect">
                      <a:avLst/>
                    </a:prstGeom>
                  </pic:spPr>
                </pic:pic>
              </a:graphicData>
            </a:graphic>
          </wp:inline>
        </w:drawing>
      </w:r>
    </w:p>
    <w:p w:rsidR="00CE2A0B" w:rsidRPr="00CE2A0B" w:rsidRDefault="00CE2A0B" w:rsidP="004672CB">
      <w:pPr>
        <w:rPr>
          <w:color w:val="FF0000"/>
        </w:rPr>
      </w:pPr>
      <w:r>
        <w:rPr>
          <w:rFonts w:hint="eastAsia"/>
        </w:rPr>
        <w:t xml:space="preserve">        </w:t>
      </w:r>
      <w:r w:rsidRPr="00CE2A0B">
        <w:rPr>
          <w:rFonts w:hint="eastAsia"/>
          <w:color w:val="FF0000"/>
        </w:rPr>
        <w:t>这里显示</w:t>
      </w:r>
      <w:r w:rsidRPr="00CE2A0B">
        <w:rPr>
          <w:color w:val="FF0000"/>
        </w:rPr>
        <w:t>的是未</w:t>
      </w:r>
      <w:r w:rsidRPr="00CE2A0B">
        <w:rPr>
          <w:rFonts w:hint="eastAsia"/>
          <w:color w:val="FF0000"/>
        </w:rPr>
        <w:t>挑选</w:t>
      </w:r>
      <w:r w:rsidRPr="00CE2A0B">
        <w:rPr>
          <w:color w:val="FF0000"/>
        </w:rPr>
        <w:t>的</w:t>
      </w:r>
      <w:r w:rsidRPr="00CE2A0B">
        <w:rPr>
          <w:rFonts w:hint="eastAsia"/>
          <w:color w:val="FF0000"/>
        </w:rPr>
        <w:t>协议采购项目</w:t>
      </w:r>
      <w:r w:rsidRPr="00CE2A0B">
        <w:rPr>
          <w:color w:val="FF0000"/>
        </w:rPr>
        <w:t>，点击右边的指定商品可进入</w:t>
      </w:r>
      <w:r w:rsidRPr="00CE2A0B">
        <w:rPr>
          <w:rFonts w:hint="eastAsia"/>
          <w:color w:val="FF0000"/>
        </w:rPr>
        <w:t>挑选商品的</w:t>
      </w:r>
      <w:r w:rsidRPr="00CE2A0B">
        <w:rPr>
          <w:color w:val="FF0000"/>
        </w:rPr>
        <w:t>页面</w:t>
      </w:r>
    </w:p>
    <w:p w:rsidR="00B85DC7" w:rsidRDefault="00B54DF5" w:rsidP="004672CB">
      <w:r>
        <w:rPr>
          <w:rFonts w:hint="eastAsia"/>
        </w:rPr>
        <w:t>点击“指定商品”按钮后</w:t>
      </w:r>
      <w:r w:rsidR="00B85DC7">
        <w:rPr>
          <w:rFonts w:hint="eastAsia"/>
        </w:rPr>
        <w:t>，选择竞价方式。</w:t>
      </w:r>
    </w:p>
    <w:p w:rsidR="00B85DC7" w:rsidRDefault="00B85DC7" w:rsidP="00D502BA">
      <w:pPr>
        <w:numPr>
          <w:ilvl w:val="0"/>
          <w:numId w:val="9"/>
        </w:numPr>
      </w:pPr>
      <w:r>
        <w:rPr>
          <w:rFonts w:hint="eastAsia"/>
        </w:rPr>
        <w:t>若采购单位是省本级的，默认的竞价方式是“协议竞价”，点击“指定商品”按钮，直接进入页面选取品牌。</w:t>
      </w:r>
    </w:p>
    <w:p w:rsidR="00B85DC7" w:rsidRDefault="00D537B2" w:rsidP="00B85DC7">
      <w:pPr>
        <w:numPr>
          <w:ilvl w:val="0"/>
          <w:numId w:val="9"/>
        </w:numPr>
      </w:pPr>
      <w:r>
        <w:rPr>
          <w:rFonts w:hint="eastAsia"/>
        </w:rPr>
        <w:t>若采购单位是市本级或者下属县区的，点击“指定</w:t>
      </w:r>
      <w:r w:rsidR="00B85DC7">
        <w:rPr>
          <w:rFonts w:hint="eastAsia"/>
        </w:rPr>
        <w:t>商品”按钮，会有一个“请选择竞价方式”，有“协议竞价”和“协议采购（不竞价）”两种方式。</w:t>
      </w:r>
    </w:p>
    <w:p w:rsidR="00B85DC7" w:rsidRDefault="00CE2A0B" w:rsidP="00B85DC7">
      <w:r>
        <w:rPr>
          <w:noProof/>
        </w:rPr>
        <w:lastRenderedPageBreak/>
        <w:drawing>
          <wp:inline distT="0" distB="0" distL="0" distR="0" wp14:anchorId="6C891830" wp14:editId="6271DB67">
            <wp:extent cx="5518958" cy="2357755"/>
            <wp:effectExtent l="0" t="0" r="0" b="0"/>
            <wp:docPr id="63"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stretch>
                      <a:fillRect/>
                    </a:stretch>
                  </pic:blipFill>
                  <pic:spPr>
                    <a:xfrm>
                      <a:off x="0" y="0"/>
                      <a:ext cx="5530287" cy="2362595"/>
                    </a:xfrm>
                    <a:prstGeom prst="rect">
                      <a:avLst/>
                    </a:prstGeom>
                  </pic:spPr>
                </pic:pic>
              </a:graphicData>
            </a:graphic>
          </wp:inline>
        </w:drawing>
      </w:r>
    </w:p>
    <w:p w:rsidR="00B85DC7" w:rsidRDefault="00B85DC7" w:rsidP="00B85DC7">
      <w:r>
        <w:rPr>
          <w:rFonts w:hint="eastAsia"/>
        </w:rPr>
        <w:t>说明：</w:t>
      </w:r>
    </w:p>
    <w:p w:rsidR="00B85DC7" w:rsidRDefault="00B85DC7" w:rsidP="00B85DC7">
      <w:pPr>
        <w:numPr>
          <w:ilvl w:val="0"/>
          <w:numId w:val="10"/>
        </w:numPr>
      </w:pPr>
      <w:r>
        <w:rPr>
          <w:rFonts w:hint="eastAsia"/>
        </w:rPr>
        <w:t>协议竞价是挑选商品后，通过多家供应商报价（</w:t>
      </w:r>
      <w:r>
        <w:rPr>
          <w:rFonts w:hint="eastAsia"/>
        </w:rPr>
        <w:t>48</w:t>
      </w:r>
      <w:r>
        <w:rPr>
          <w:rFonts w:hint="eastAsia"/>
        </w:rPr>
        <w:t>小时之内），取最低价成交，且报价供应商不少于三家，时间截至后，采购单位</w:t>
      </w:r>
      <w:r w:rsidR="003043ED">
        <w:rPr>
          <w:rFonts w:hint="eastAsia"/>
        </w:rPr>
        <w:t>才能</w:t>
      </w:r>
      <w:r>
        <w:rPr>
          <w:rFonts w:hint="eastAsia"/>
        </w:rPr>
        <w:t>指定中标单位。</w:t>
      </w:r>
    </w:p>
    <w:p w:rsidR="00B85DC7" w:rsidRDefault="00B85DC7" w:rsidP="00B85DC7">
      <w:pPr>
        <w:numPr>
          <w:ilvl w:val="0"/>
          <w:numId w:val="10"/>
        </w:numPr>
      </w:pPr>
      <w:r>
        <w:rPr>
          <w:rFonts w:hint="eastAsia"/>
        </w:rPr>
        <w:t>协议采购（不竞价）是先挑商品，然后指定其中一家供应商报价，报价后，采购单位可以立即指定中标单位，没有时间限制。</w:t>
      </w:r>
    </w:p>
    <w:p w:rsidR="004672CB" w:rsidRDefault="00B85DC7" w:rsidP="004672CB">
      <w:r>
        <w:rPr>
          <w:rFonts w:hint="eastAsia"/>
        </w:rPr>
        <w:t>上述步骤操作完后，</w:t>
      </w:r>
      <w:r w:rsidR="00B54DF5">
        <w:rPr>
          <w:rFonts w:hint="eastAsia"/>
        </w:rPr>
        <w:t>进入选择商品页面，如下图：</w:t>
      </w:r>
    </w:p>
    <w:p w:rsidR="00CE2A0B" w:rsidRPr="00B54DF5" w:rsidRDefault="00CE2A0B" w:rsidP="004672CB"/>
    <w:p w:rsidR="004672CB" w:rsidRDefault="00C06498">
      <w:pPr>
        <w:rPr>
          <w:noProof/>
        </w:rPr>
      </w:pPr>
      <w:r>
        <w:rPr>
          <w:noProof/>
        </w:rPr>
        <w:drawing>
          <wp:inline distT="0" distB="0" distL="0" distR="0" wp14:anchorId="478AD44E" wp14:editId="0CA18317">
            <wp:extent cx="5653405" cy="2496198"/>
            <wp:effectExtent l="0" t="0" r="0" b="0"/>
            <wp:docPr id="192" name="图片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stretch>
                      <a:fillRect/>
                    </a:stretch>
                  </pic:blipFill>
                  <pic:spPr>
                    <a:xfrm>
                      <a:off x="0" y="0"/>
                      <a:ext cx="5669148" cy="2503149"/>
                    </a:xfrm>
                    <a:prstGeom prst="rect">
                      <a:avLst/>
                    </a:prstGeom>
                  </pic:spPr>
                </pic:pic>
              </a:graphicData>
            </a:graphic>
          </wp:inline>
        </w:drawing>
      </w:r>
    </w:p>
    <w:p w:rsidR="00C06498" w:rsidRDefault="00C06498">
      <w:pPr>
        <w:rPr>
          <w:noProof/>
        </w:rPr>
      </w:pPr>
    </w:p>
    <w:p w:rsidR="00893D60" w:rsidRDefault="00B54DF5">
      <w:pPr>
        <w:rPr>
          <w:noProof/>
        </w:rPr>
      </w:pPr>
      <w:r>
        <w:rPr>
          <w:rFonts w:hint="eastAsia"/>
          <w:noProof/>
        </w:rPr>
        <w:t>点击“选取单一品牌”或“选取多种品牌”后进入商品库挑选商品。</w:t>
      </w:r>
      <w:r w:rsidR="0027283E">
        <w:rPr>
          <w:rFonts w:hint="eastAsia"/>
          <w:noProof/>
        </w:rPr>
        <w:t>参考图片如下图所示：</w:t>
      </w:r>
    </w:p>
    <w:p w:rsidR="00893D60" w:rsidRDefault="00893D60">
      <w:pPr>
        <w:rPr>
          <w:noProof/>
        </w:rPr>
      </w:pPr>
    </w:p>
    <w:p w:rsidR="00893D60" w:rsidRDefault="00893D60">
      <w:pPr>
        <w:rPr>
          <w:noProof/>
        </w:rPr>
      </w:pPr>
    </w:p>
    <w:p w:rsidR="00893D60" w:rsidRDefault="00893D60">
      <w:pPr>
        <w:rPr>
          <w:noProof/>
        </w:rPr>
      </w:pPr>
    </w:p>
    <w:p w:rsidR="00893D60" w:rsidRDefault="00893D60">
      <w:pPr>
        <w:rPr>
          <w:noProof/>
        </w:rPr>
      </w:pPr>
    </w:p>
    <w:p w:rsidR="00893D60" w:rsidRDefault="00C06498">
      <w:pPr>
        <w:rPr>
          <w:noProof/>
        </w:rPr>
      </w:pPr>
      <w:r>
        <w:rPr>
          <w:noProof/>
        </w:rPr>
        <w:drawing>
          <wp:inline distT="0" distB="0" distL="0" distR="0" wp14:anchorId="16E3E744" wp14:editId="52103047">
            <wp:extent cx="5590532" cy="1189928"/>
            <wp:effectExtent l="0" t="0" r="0" b="0"/>
            <wp:docPr id="193" name="图片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6"/>
                    <a:stretch>
                      <a:fillRect/>
                    </a:stretch>
                  </pic:blipFill>
                  <pic:spPr>
                    <a:xfrm>
                      <a:off x="0" y="0"/>
                      <a:ext cx="5668038" cy="1206425"/>
                    </a:xfrm>
                    <a:prstGeom prst="rect">
                      <a:avLst/>
                    </a:prstGeom>
                  </pic:spPr>
                </pic:pic>
              </a:graphicData>
            </a:graphic>
          </wp:inline>
        </w:drawing>
      </w:r>
    </w:p>
    <w:p w:rsidR="00893D60" w:rsidRDefault="00893D60">
      <w:pPr>
        <w:rPr>
          <w:noProof/>
        </w:rPr>
      </w:pPr>
      <w:r>
        <w:rPr>
          <w:rFonts w:hint="eastAsia"/>
          <w:noProof/>
        </w:rPr>
        <w:t>点击所需</w:t>
      </w:r>
      <w:r>
        <w:rPr>
          <w:noProof/>
        </w:rPr>
        <w:t>商品类</w:t>
      </w:r>
      <w:r>
        <w:rPr>
          <w:rFonts w:hint="eastAsia"/>
          <w:noProof/>
        </w:rPr>
        <w:t>别，</w:t>
      </w:r>
      <w:r>
        <w:rPr>
          <w:noProof/>
        </w:rPr>
        <w:t>进入挑选</w:t>
      </w:r>
      <w:r>
        <w:rPr>
          <w:rFonts w:hint="eastAsia"/>
          <w:noProof/>
        </w:rPr>
        <w:t>商品品牌</w:t>
      </w:r>
      <w:r w:rsidR="003B1615">
        <w:rPr>
          <w:rFonts w:hint="eastAsia"/>
          <w:noProof/>
        </w:rPr>
        <w:t>产品</w:t>
      </w:r>
      <w:r w:rsidR="003B1615">
        <w:rPr>
          <w:noProof/>
        </w:rPr>
        <w:t>。</w:t>
      </w:r>
    </w:p>
    <w:p w:rsidR="003B1615" w:rsidRDefault="00893D60">
      <w:pPr>
        <w:rPr>
          <w:noProof/>
        </w:rPr>
      </w:pPr>
      <w:r>
        <w:rPr>
          <w:noProof/>
        </w:rPr>
        <w:drawing>
          <wp:inline distT="0" distB="0" distL="0" distR="0" wp14:anchorId="008B1140" wp14:editId="07F094CF">
            <wp:extent cx="5457538" cy="1730192"/>
            <wp:effectExtent l="0" t="0" r="0" b="0"/>
            <wp:docPr id="195" name="图片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stretch>
                      <a:fillRect/>
                    </a:stretch>
                  </pic:blipFill>
                  <pic:spPr>
                    <a:xfrm>
                      <a:off x="0" y="0"/>
                      <a:ext cx="5502672" cy="1744501"/>
                    </a:xfrm>
                    <a:prstGeom prst="rect">
                      <a:avLst/>
                    </a:prstGeom>
                  </pic:spPr>
                </pic:pic>
              </a:graphicData>
            </a:graphic>
          </wp:inline>
        </w:drawing>
      </w:r>
    </w:p>
    <w:p w:rsidR="003B1615" w:rsidRDefault="003B1615">
      <w:pPr>
        <w:rPr>
          <w:noProof/>
        </w:rPr>
      </w:pPr>
    </w:p>
    <w:p w:rsidR="003B1615" w:rsidRDefault="003B1615">
      <w:pPr>
        <w:rPr>
          <w:noProof/>
        </w:rPr>
      </w:pPr>
    </w:p>
    <w:p w:rsidR="00C06498" w:rsidRPr="00C06498" w:rsidRDefault="005A56D9">
      <w:pPr>
        <w:rPr>
          <w:noProof/>
        </w:rPr>
      </w:pPr>
      <w:r>
        <w:rPr>
          <w:noProof/>
        </w:rPr>
        <w:drawing>
          <wp:inline distT="0" distB="0" distL="0" distR="0" wp14:anchorId="2F63D58A" wp14:editId="4E33945C">
            <wp:extent cx="5697855" cy="2228850"/>
            <wp:effectExtent l="0" t="0" r="0" b="0"/>
            <wp:docPr id="198" name="图片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8"/>
                    <a:stretch>
                      <a:fillRect/>
                    </a:stretch>
                  </pic:blipFill>
                  <pic:spPr>
                    <a:xfrm>
                      <a:off x="0" y="0"/>
                      <a:ext cx="5708244" cy="2232914"/>
                    </a:xfrm>
                    <a:prstGeom prst="rect">
                      <a:avLst/>
                    </a:prstGeom>
                  </pic:spPr>
                </pic:pic>
              </a:graphicData>
            </a:graphic>
          </wp:inline>
        </w:drawing>
      </w:r>
    </w:p>
    <w:p w:rsidR="008E566E" w:rsidRPr="00B54DF5" w:rsidRDefault="008E566E">
      <w:pPr>
        <w:rPr>
          <w:noProof/>
        </w:rPr>
      </w:pPr>
    </w:p>
    <w:p w:rsidR="008E566E" w:rsidRDefault="00B54DF5" w:rsidP="008E566E">
      <w:pPr>
        <w:rPr>
          <w:noProof/>
        </w:rPr>
      </w:pPr>
      <w:r>
        <w:rPr>
          <w:rFonts w:hint="eastAsia"/>
          <w:noProof/>
        </w:rPr>
        <w:lastRenderedPageBreak/>
        <w:t>选好商品后，</w:t>
      </w:r>
      <w:r w:rsidR="00B85DC7">
        <w:rPr>
          <w:rFonts w:hint="eastAsia"/>
          <w:noProof/>
        </w:rPr>
        <w:t>填写相关信息，点击提交按钮后，该商品就会自动进入竞价系统，有经销商</w:t>
      </w:r>
      <w:r>
        <w:rPr>
          <w:rFonts w:hint="eastAsia"/>
          <w:noProof/>
        </w:rPr>
        <w:t>权限</w:t>
      </w:r>
      <w:r w:rsidR="00B85DC7">
        <w:rPr>
          <w:rFonts w:hint="eastAsia"/>
          <w:noProof/>
        </w:rPr>
        <w:t>的</w:t>
      </w:r>
      <w:r>
        <w:rPr>
          <w:rFonts w:hint="eastAsia"/>
          <w:noProof/>
        </w:rPr>
        <w:t>供应商就可以对该商品进行竞价。</w:t>
      </w:r>
    </w:p>
    <w:p w:rsidR="008E566E" w:rsidRDefault="00B54DF5" w:rsidP="00720F4D">
      <w:pPr>
        <w:ind w:firstLineChars="200" w:firstLine="422"/>
        <w:rPr>
          <w:noProof/>
        </w:rPr>
      </w:pPr>
      <w:r w:rsidRPr="00720F4D">
        <w:rPr>
          <w:rFonts w:hint="eastAsia"/>
          <w:b/>
          <w:noProof/>
        </w:rPr>
        <w:t>指定协议中标单位</w:t>
      </w:r>
      <w:r>
        <w:rPr>
          <w:rFonts w:hint="eastAsia"/>
          <w:noProof/>
        </w:rPr>
        <w:t>：竞价结束后，采购单位可以在这里指定中标单位，</w:t>
      </w:r>
      <w:r w:rsidR="00720F4D">
        <w:rPr>
          <w:rFonts w:hint="eastAsia"/>
          <w:noProof/>
        </w:rPr>
        <w:t>最低价中标原则，如果没有单位进行竞价，可以联系采购办退回竞价项目，重新挑选商品后，进入竞价系统重新竞价。</w:t>
      </w:r>
    </w:p>
    <w:p w:rsidR="00720F4D" w:rsidRDefault="00720F4D" w:rsidP="00720F4D">
      <w:pPr>
        <w:ind w:firstLineChars="200" w:firstLine="422"/>
        <w:rPr>
          <w:noProof/>
        </w:rPr>
      </w:pPr>
      <w:r w:rsidRPr="00720F4D">
        <w:rPr>
          <w:rFonts w:hint="eastAsia"/>
          <w:b/>
          <w:noProof/>
        </w:rPr>
        <w:t>商品展示</w:t>
      </w:r>
      <w:r>
        <w:rPr>
          <w:rFonts w:hint="eastAsia"/>
          <w:noProof/>
        </w:rPr>
        <w:t>：这里可以查看到商品库的所有商品，采购单位在挑选商品前，可以到这里预先看看有哪些合适的商品。</w:t>
      </w:r>
    </w:p>
    <w:p w:rsidR="00720F4D" w:rsidRDefault="001638B2" w:rsidP="00720F4D">
      <w:pPr>
        <w:ind w:firstLineChars="200" w:firstLine="422"/>
        <w:rPr>
          <w:noProof/>
        </w:rPr>
      </w:pPr>
      <w:r>
        <w:rPr>
          <w:rFonts w:hint="eastAsia"/>
          <w:b/>
          <w:noProof/>
        </w:rPr>
        <w:t>查看竞价情况</w:t>
      </w:r>
      <w:r w:rsidR="00720F4D">
        <w:rPr>
          <w:rFonts w:hint="eastAsia"/>
          <w:noProof/>
        </w:rPr>
        <w:t>：这里可以看到本单位</w:t>
      </w:r>
      <w:r w:rsidR="00B85DC7">
        <w:rPr>
          <w:rFonts w:hint="eastAsia"/>
          <w:noProof/>
        </w:rPr>
        <w:t>所有</w:t>
      </w:r>
      <w:r w:rsidR="00720F4D">
        <w:rPr>
          <w:rFonts w:hint="eastAsia"/>
          <w:noProof/>
        </w:rPr>
        <w:t>项目的竞价情况。</w:t>
      </w:r>
    </w:p>
    <w:p w:rsidR="00D673A2" w:rsidRDefault="00D673A2" w:rsidP="00D673A2">
      <w:pPr>
        <w:ind w:firstLineChars="200" w:firstLine="420"/>
        <w:rPr>
          <w:noProof/>
        </w:rPr>
      </w:pPr>
    </w:p>
    <w:p w:rsidR="00D673A2" w:rsidRDefault="00D673A2" w:rsidP="00D673A2">
      <w:pPr>
        <w:pStyle w:val="2"/>
        <w:rPr>
          <w:noProof/>
        </w:rPr>
      </w:pPr>
      <w:bookmarkStart w:id="32" w:name="_Toc501551428"/>
      <w:r>
        <w:rPr>
          <w:rFonts w:hint="eastAsia"/>
          <w:noProof/>
        </w:rPr>
        <w:t>指定协议中标单位</w:t>
      </w:r>
      <w:bookmarkEnd w:id="32"/>
    </w:p>
    <w:p w:rsidR="00D673A2" w:rsidRDefault="00D673A2" w:rsidP="00D673A2">
      <w:pPr>
        <w:ind w:left="425"/>
      </w:pPr>
      <w:r>
        <w:rPr>
          <w:rFonts w:hint="eastAsia"/>
        </w:rPr>
        <w:t>采购单位身份登入，进入菜单“协议采购—指定协议中标单位”，</w:t>
      </w:r>
      <w:r w:rsidR="0027283E">
        <w:rPr>
          <w:rFonts w:hint="eastAsia"/>
        </w:rPr>
        <w:t>参考图片</w:t>
      </w:r>
      <w:r>
        <w:rPr>
          <w:rFonts w:hint="eastAsia"/>
        </w:rPr>
        <w:t>：</w:t>
      </w:r>
    </w:p>
    <w:p w:rsidR="00D673A2" w:rsidRDefault="001638B2" w:rsidP="00D673A2">
      <w:pPr>
        <w:ind w:left="425"/>
      </w:pPr>
      <w:r>
        <w:rPr>
          <w:noProof/>
        </w:rPr>
        <w:drawing>
          <wp:inline distT="0" distB="0" distL="0" distR="0" wp14:anchorId="28CF609D" wp14:editId="6CBAAA00">
            <wp:extent cx="5486400" cy="1044374"/>
            <wp:effectExtent l="0" t="0" r="0" b="0"/>
            <wp:docPr id="199" name="图片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stretch>
                      <a:fillRect/>
                    </a:stretch>
                  </pic:blipFill>
                  <pic:spPr>
                    <a:xfrm>
                      <a:off x="0" y="0"/>
                      <a:ext cx="5570898" cy="1060459"/>
                    </a:xfrm>
                    <a:prstGeom prst="rect">
                      <a:avLst/>
                    </a:prstGeom>
                  </pic:spPr>
                </pic:pic>
              </a:graphicData>
            </a:graphic>
          </wp:inline>
        </w:drawing>
      </w:r>
    </w:p>
    <w:p w:rsidR="00D673A2" w:rsidRDefault="00D673A2" w:rsidP="00D673A2">
      <w:pPr>
        <w:ind w:left="425"/>
      </w:pPr>
      <w:r>
        <w:rPr>
          <w:rFonts w:hint="eastAsia"/>
        </w:rPr>
        <w:t>点击“指定中标供应商”，弹出下图，点击“</w:t>
      </w:r>
      <w:r w:rsidR="001638B2">
        <w:rPr>
          <w:rFonts w:hint="eastAsia"/>
        </w:rPr>
        <w:t>确定供应商</w:t>
      </w:r>
      <w:r>
        <w:rPr>
          <w:rFonts w:hint="eastAsia"/>
        </w:rPr>
        <w:t>”按钮，确定中标单位。</w:t>
      </w:r>
    </w:p>
    <w:p w:rsidR="00D673A2" w:rsidRDefault="001638B2" w:rsidP="00D673A2">
      <w:pPr>
        <w:ind w:left="425"/>
      </w:pPr>
      <w:r>
        <w:rPr>
          <w:noProof/>
        </w:rPr>
        <w:drawing>
          <wp:inline distT="0" distB="0" distL="0" distR="0" wp14:anchorId="3D8CA247" wp14:editId="1F04E583">
            <wp:extent cx="5371674" cy="2491105"/>
            <wp:effectExtent l="0" t="0" r="0" b="0"/>
            <wp:docPr id="200" name="图片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0"/>
                    <a:stretch>
                      <a:fillRect/>
                    </a:stretch>
                  </pic:blipFill>
                  <pic:spPr>
                    <a:xfrm>
                      <a:off x="0" y="0"/>
                      <a:ext cx="5380004" cy="2494968"/>
                    </a:xfrm>
                    <a:prstGeom prst="rect">
                      <a:avLst/>
                    </a:prstGeom>
                  </pic:spPr>
                </pic:pic>
              </a:graphicData>
            </a:graphic>
          </wp:inline>
        </w:drawing>
      </w:r>
    </w:p>
    <w:p w:rsidR="00D673A2" w:rsidRPr="002F31C5" w:rsidRDefault="00D673A2" w:rsidP="00D673A2">
      <w:pPr>
        <w:ind w:left="425"/>
      </w:pPr>
      <w:r>
        <w:rPr>
          <w:rFonts w:hint="eastAsia"/>
        </w:rPr>
        <w:t>如果</w:t>
      </w:r>
      <w:r w:rsidR="00593F13">
        <w:rPr>
          <w:rFonts w:hint="eastAsia"/>
        </w:rPr>
        <w:t>是选择协议采购竞价的方式</w:t>
      </w:r>
      <w:r>
        <w:rPr>
          <w:rFonts w:hint="eastAsia"/>
        </w:rPr>
        <w:t>，</w:t>
      </w:r>
      <w:r w:rsidR="00593F13">
        <w:rPr>
          <w:rFonts w:hint="eastAsia"/>
        </w:rPr>
        <w:t>且</w:t>
      </w:r>
      <w:r>
        <w:rPr>
          <w:rFonts w:hint="eastAsia"/>
        </w:rPr>
        <w:t>商品少于三家报价，需要采购单位重新指定商品</w:t>
      </w:r>
    </w:p>
    <w:p w:rsidR="00D673A2" w:rsidRDefault="001638B2" w:rsidP="00D673A2">
      <w:pPr>
        <w:ind w:left="425"/>
      </w:pPr>
      <w:r>
        <w:rPr>
          <w:noProof/>
        </w:rPr>
        <w:lastRenderedPageBreak/>
        <w:drawing>
          <wp:inline distT="0" distB="0" distL="0" distR="0" wp14:anchorId="1C9D1C47" wp14:editId="5668A1AC">
            <wp:extent cx="3978961" cy="1780248"/>
            <wp:effectExtent l="0" t="0" r="0" b="0"/>
            <wp:docPr id="201" name="图片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1"/>
                    <a:stretch>
                      <a:fillRect/>
                    </a:stretch>
                  </pic:blipFill>
                  <pic:spPr>
                    <a:xfrm>
                      <a:off x="0" y="0"/>
                      <a:ext cx="3993928" cy="1786944"/>
                    </a:xfrm>
                    <a:prstGeom prst="rect">
                      <a:avLst/>
                    </a:prstGeom>
                  </pic:spPr>
                </pic:pic>
              </a:graphicData>
            </a:graphic>
          </wp:inline>
        </w:drawing>
      </w:r>
    </w:p>
    <w:p w:rsidR="00D673A2" w:rsidRDefault="00D673A2" w:rsidP="00D673A2">
      <w:pPr>
        <w:ind w:left="425"/>
      </w:pPr>
      <w:r>
        <w:rPr>
          <w:rFonts w:hint="eastAsia"/>
        </w:rPr>
        <w:t>点击“重新指定商品”，进入商品库选择商品。</w:t>
      </w:r>
    </w:p>
    <w:p w:rsidR="00F05CF8" w:rsidRPr="00B54DF5" w:rsidRDefault="001638B2" w:rsidP="00F05CF8">
      <w:pPr>
        <w:ind w:left="425"/>
      </w:pPr>
      <w:r>
        <w:rPr>
          <w:noProof/>
        </w:rPr>
        <w:drawing>
          <wp:inline distT="0" distB="0" distL="0" distR="0" wp14:anchorId="54E36D27" wp14:editId="3374D0A0">
            <wp:extent cx="5295900" cy="2202135"/>
            <wp:effectExtent l="0" t="0" r="0" b="0"/>
            <wp:docPr id="203" name="图片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2"/>
                    <a:stretch>
                      <a:fillRect/>
                    </a:stretch>
                  </pic:blipFill>
                  <pic:spPr>
                    <a:xfrm>
                      <a:off x="0" y="0"/>
                      <a:ext cx="5327927" cy="2215453"/>
                    </a:xfrm>
                    <a:prstGeom prst="rect">
                      <a:avLst/>
                    </a:prstGeom>
                  </pic:spPr>
                </pic:pic>
              </a:graphicData>
            </a:graphic>
          </wp:inline>
        </w:drawing>
      </w:r>
    </w:p>
    <w:p w:rsidR="00A573A1" w:rsidRDefault="00720F4D" w:rsidP="00720F4D">
      <w:pPr>
        <w:pStyle w:val="1"/>
      </w:pPr>
      <w:bookmarkStart w:id="33" w:name="_Toc501551429"/>
      <w:r>
        <w:rPr>
          <w:rFonts w:hint="eastAsia"/>
        </w:rPr>
        <w:t>合同备案及验收单备案</w:t>
      </w:r>
      <w:bookmarkEnd w:id="33"/>
    </w:p>
    <w:p w:rsidR="003B55BA" w:rsidRDefault="003B55BA" w:rsidP="003B55BA">
      <w:pPr>
        <w:pStyle w:val="2"/>
      </w:pPr>
      <w:bookmarkStart w:id="34" w:name="_Toc501551430"/>
      <w:r w:rsidRPr="00F05CF8">
        <w:rPr>
          <w:rFonts w:hint="eastAsia"/>
        </w:rPr>
        <w:t>采购合同</w:t>
      </w:r>
      <w:r>
        <w:rPr>
          <w:rFonts w:hint="eastAsia"/>
        </w:rPr>
        <w:t>备案</w:t>
      </w:r>
      <w:bookmarkEnd w:id="34"/>
    </w:p>
    <w:p w:rsidR="0028783E" w:rsidRPr="0028783E" w:rsidRDefault="0028783E" w:rsidP="0028783E">
      <w:r>
        <w:rPr>
          <w:rFonts w:hint="eastAsia"/>
        </w:rPr>
        <w:t>采购单位页面</w:t>
      </w:r>
      <w:r>
        <w:t>，</w:t>
      </w:r>
      <w:r>
        <w:rPr>
          <w:rFonts w:hint="eastAsia"/>
        </w:rPr>
        <w:t>进入</w:t>
      </w:r>
      <w:r>
        <w:rPr>
          <w:rFonts w:hint="eastAsia"/>
        </w:rPr>
        <w:t xml:space="preserve"> </w:t>
      </w:r>
      <w:r>
        <w:rPr>
          <w:rFonts w:hint="eastAsia"/>
        </w:rPr>
        <w:t>“合同备案与验收”模块，新增</w:t>
      </w:r>
      <w:r>
        <w:t>采购合同备案时，</w:t>
      </w:r>
      <w:r>
        <w:rPr>
          <w:rFonts w:hint="eastAsia"/>
        </w:rPr>
        <w:t>按照</w:t>
      </w:r>
      <w:r>
        <w:t>不同的采购</w:t>
      </w:r>
      <w:r>
        <w:rPr>
          <w:rFonts w:hint="eastAsia"/>
        </w:rPr>
        <w:t>方式</w:t>
      </w:r>
      <w:r>
        <w:t>选择不同的</w:t>
      </w:r>
      <w:r>
        <w:rPr>
          <w:rFonts w:hint="eastAsia"/>
        </w:rPr>
        <w:t>合同备案。</w:t>
      </w:r>
      <w:r>
        <w:t>点击</w:t>
      </w:r>
      <w:r>
        <w:rPr>
          <w:rFonts w:hint="eastAsia"/>
        </w:rPr>
        <w:t>左上</w:t>
      </w:r>
      <w:r>
        <w:t>“</w:t>
      </w:r>
      <w:r>
        <w:rPr>
          <w:rFonts w:hint="eastAsia"/>
        </w:rPr>
        <w:t>新增</w:t>
      </w:r>
      <w:r>
        <w:t>合同备案</w:t>
      </w:r>
      <w:r>
        <w:t>”</w:t>
      </w:r>
      <w:r>
        <w:rPr>
          <w:rFonts w:hint="eastAsia"/>
        </w:rPr>
        <w:t>，</w:t>
      </w:r>
      <w:r>
        <w:t>如图所示：</w:t>
      </w:r>
    </w:p>
    <w:p w:rsidR="00A60463" w:rsidRDefault="0027283E" w:rsidP="0027283E">
      <w:pPr>
        <w:widowControl/>
        <w:jc w:val="center"/>
        <w:rPr>
          <w:noProof/>
        </w:rPr>
      </w:pPr>
      <w:r>
        <w:rPr>
          <w:noProof/>
        </w:rPr>
        <w:lastRenderedPageBreak/>
        <w:drawing>
          <wp:inline distT="0" distB="0" distL="0" distR="0" wp14:anchorId="2D66245B" wp14:editId="01494133">
            <wp:extent cx="5635873" cy="2365240"/>
            <wp:effectExtent l="0" t="0" r="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3"/>
                    <a:stretch>
                      <a:fillRect/>
                    </a:stretch>
                  </pic:blipFill>
                  <pic:spPr>
                    <a:xfrm>
                      <a:off x="0" y="0"/>
                      <a:ext cx="5650428" cy="2371348"/>
                    </a:xfrm>
                    <a:prstGeom prst="rect">
                      <a:avLst/>
                    </a:prstGeom>
                  </pic:spPr>
                </pic:pic>
              </a:graphicData>
            </a:graphic>
          </wp:inline>
        </w:drawing>
      </w:r>
    </w:p>
    <w:p w:rsidR="003043ED" w:rsidRPr="003043ED" w:rsidRDefault="003043ED" w:rsidP="003043ED">
      <w:pPr>
        <w:widowControl/>
        <w:ind w:firstLineChars="200" w:firstLine="420"/>
        <w:jc w:val="left"/>
        <w:rPr>
          <w:noProof/>
          <w:color w:val="FF0000"/>
        </w:rPr>
      </w:pPr>
      <w:r w:rsidRPr="003043ED">
        <w:rPr>
          <w:rFonts w:hint="eastAsia"/>
          <w:noProof/>
          <w:color w:val="FF0000"/>
        </w:rPr>
        <w:t>注：</w:t>
      </w:r>
      <w:r w:rsidRPr="003043ED">
        <w:rPr>
          <w:rFonts w:hint="eastAsia"/>
          <w:noProof/>
          <w:color w:val="FF0000"/>
        </w:rPr>
        <w:t>1</w:t>
      </w:r>
      <w:r w:rsidRPr="003043ED">
        <w:rPr>
          <w:rFonts w:hint="eastAsia"/>
          <w:noProof/>
          <w:color w:val="FF0000"/>
        </w:rPr>
        <w:t>、</w:t>
      </w:r>
      <w:r w:rsidR="00306B9E" w:rsidRPr="00306B9E">
        <w:rPr>
          <w:noProof/>
          <w:color w:val="FF0000"/>
        </w:rPr>
        <w:t>所有委托</w:t>
      </w:r>
      <w:r w:rsidR="00451A56">
        <w:rPr>
          <w:rFonts w:hint="eastAsia"/>
          <w:noProof/>
          <w:color w:val="FF0000"/>
        </w:rPr>
        <w:t>、</w:t>
      </w:r>
      <w:r w:rsidR="00451A56">
        <w:rPr>
          <w:noProof/>
          <w:color w:val="FF0000"/>
        </w:rPr>
        <w:t>自行</w:t>
      </w:r>
      <w:r w:rsidR="00306B9E" w:rsidRPr="00306B9E">
        <w:rPr>
          <w:noProof/>
          <w:color w:val="FF0000"/>
        </w:rPr>
        <w:t>采购项目的合同统一由下级预算单位新增提交后</w:t>
      </w:r>
      <w:r w:rsidR="00306B9E" w:rsidRPr="00306B9E">
        <w:rPr>
          <w:rFonts w:hint="eastAsia"/>
          <w:noProof/>
          <w:color w:val="FF0000"/>
        </w:rPr>
        <w:t>，</w:t>
      </w:r>
      <w:r w:rsidR="00306B9E" w:rsidRPr="00306B9E">
        <w:rPr>
          <w:noProof/>
          <w:color w:val="FF0000"/>
        </w:rPr>
        <w:t>由主管预算单位审核备案即可</w:t>
      </w:r>
      <w:r w:rsidR="00306B9E" w:rsidRPr="00306B9E">
        <w:rPr>
          <w:rFonts w:hint="eastAsia"/>
          <w:noProof/>
          <w:color w:val="FF0000"/>
        </w:rPr>
        <w:t>；</w:t>
      </w:r>
    </w:p>
    <w:p w:rsidR="00BF63B3" w:rsidRPr="00F05CF8" w:rsidRDefault="00720F4D" w:rsidP="00F05CF8">
      <w:pPr>
        <w:pStyle w:val="2"/>
      </w:pPr>
      <w:bookmarkStart w:id="35" w:name="_Toc501551431"/>
      <w:r w:rsidRPr="00F05CF8">
        <w:rPr>
          <w:rFonts w:hint="eastAsia"/>
        </w:rPr>
        <w:t>签订协议采购合同</w:t>
      </w:r>
      <w:bookmarkEnd w:id="35"/>
    </w:p>
    <w:p w:rsidR="00720F4D" w:rsidRPr="004C4E46" w:rsidRDefault="006C7DB9" w:rsidP="00BF63B3">
      <w:pPr>
        <w:rPr>
          <w:noProof/>
          <w:szCs w:val="21"/>
        </w:rPr>
      </w:pPr>
      <w:r w:rsidRPr="004C4E46">
        <w:rPr>
          <w:rFonts w:hint="eastAsia"/>
          <w:noProof/>
          <w:szCs w:val="21"/>
        </w:rPr>
        <w:t>针对协议采购项目，</w:t>
      </w:r>
      <w:r w:rsidR="00BF63B3" w:rsidRPr="004C4E46">
        <w:rPr>
          <w:rFonts w:hint="eastAsia"/>
          <w:noProof/>
          <w:szCs w:val="21"/>
        </w:rPr>
        <w:t>该菜单</w:t>
      </w:r>
      <w:r w:rsidR="00720F4D" w:rsidRPr="004C4E46">
        <w:rPr>
          <w:rFonts w:hint="eastAsia"/>
          <w:noProof/>
          <w:szCs w:val="21"/>
        </w:rPr>
        <w:t>下面可以看到</w:t>
      </w:r>
      <w:r w:rsidRPr="004C4E46">
        <w:rPr>
          <w:rFonts w:hint="eastAsia"/>
          <w:noProof/>
          <w:szCs w:val="21"/>
        </w:rPr>
        <w:t>协议</w:t>
      </w:r>
      <w:r w:rsidR="00720F4D" w:rsidRPr="004C4E46">
        <w:rPr>
          <w:rFonts w:hint="eastAsia"/>
          <w:noProof/>
          <w:szCs w:val="21"/>
        </w:rPr>
        <w:t>供应商提交过来需要审核的合同，可以点击查看进去进行审核，不符合要求的话也可以进行退回到供应商处，让他们重新编辑提交。</w:t>
      </w:r>
      <w:r w:rsidR="00BA1819">
        <w:rPr>
          <w:rFonts w:hint="eastAsia"/>
          <w:b/>
          <w:noProof/>
          <w:color w:val="FF0000"/>
          <w:szCs w:val="21"/>
        </w:rPr>
        <w:t>协议采购合同由</w:t>
      </w:r>
      <w:r w:rsidR="00451A56">
        <w:rPr>
          <w:rFonts w:hint="eastAsia"/>
          <w:b/>
          <w:noProof/>
          <w:color w:val="FF0000"/>
          <w:szCs w:val="21"/>
        </w:rPr>
        <w:t>中标</w:t>
      </w:r>
      <w:r w:rsidR="00BA1819">
        <w:rPr>
          <w:rFonts w:hint="eastAsia"/>
          <w:b/>
          <w:noProof/>
          <w:color w:val="FF0000"/>
          <w:szCs w:val="21"/>
        </w:rPr>
        <w:t>供应商发起，下级预算</w:t>
      </w:r>
      <w:r w:rsidR="00214175" w:rsidRPr="004C4E46">
        <w:rPr>
          <w:rFonts w:hint="eastAsia"/>
          <w:b/>
          <w:noProof/>
          <w:color w:val="FF0000"/>
          <w:szCs w:val="21"/>
        </w:rPr>
        <w:t>单位负责审核。</w:t>
      </w:r>
    </w:p>
    <w:p w:rsidR="00214175" w:rsidRPr="00720F4D" w:rsidRDefault="0055119E" w:rsidP="0055119E">
      <w:pPr>
        <w:widowControl/>
        <w:jc w:val="left"/>
        <w:rPr>
          <w:rFonts w:ascii="宋体" w:hAnsi="宋体" w:cs="宋体"/>
          <w:b/>
          <w:kern w:val="0"/>
          <w:sz w:val="24"/>
        </w:rPr>
      </w:pPr>
      <w:r>
        <w:rPr>
          <w:noProof/>
        </w:rPr>
        <w:drawing>
          <wp:inline distT="0" distB="0" distL="0" distR="0" wp14:anchorId="2DB15F33" wp14:editId="74361207">
            <wp:extent cx="5539105" cy="1840945"/>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4"/>
                    <a:stretch>
                      <a:fillRect/>
                    </a:stretch>
                  </pic:blipFill>
                  <pic:spPr>
                    <a:xfrm>
                      <a:off x="0" y="0"/>
                      <a:ext cx="5561417" cy="1848360"/>
                    </a:xfrm>
                    <a:prstGeom prst="rect">
                      <a:avLst/>
                    </a:prstGeom>
                  </pic:spPr>
                </pic:pic>
              </a:graphicData>
            </a:graphic>
          </wp:inline>
        </w:drawing>
      </w:r>
    </w:p>
    <w:p w:rsidR="00CB6898" w:rsidRPr="003F5CE6" w:rsidRDefault="00CB6898" w:rsidP="003324E3">
      <w:pPr>
        <w:rPr>
          <w:sz w:val="24"/>
        </w:rPr>
      </w:pPr>
    </w:p>
    <w:p w:rsidR="00A573A1" w:rsidRPr="00915598" w:rsidRDefault="00BF63B3" w:rsidP="00F05CF8">
      <w:pPr>
        <w:pStyle w:val="2"/>
      </w:pPr>
      <w:bookmarkStart w:id="36" w:name="_Toc501551432"/>
      <w:r>
        <w:rPr>
          <w:rFonts w:hint="eastAsia"/>
        </w:rPr>
        <w:lastRenderedPageBreak/>
        <w:t>验收单</w:t>
      </w:r>
      <w:bookmarkEnd w:id="36"/>
    </w:p>
    <w:p w:rsidR="00A573A1" w:rsidRDefault="00A573A1">
      <w:r>
        <w:rPr>
          <w:rFonts w:hint="eastAsia"/>
        </w:rPr>
        <w:t>进入菜单“</w:t>
      </w:r>
      <w:r w:rsidR="003B55BA">
        <w:rPr>
          <w:rFonts w:hint="eastAsia"/>
        </w:rPr>
        <w:t>合同备案与验收—</w:t>
      </w:r>
      <w:r w:rsidR="006C7DB9">
        <w:rPr>
          <w:rFonts w:hint="eastAsia"/>
        </w:rPr>
        <w:t>验收单”，如下图</w:t>
      </w:r>
    </w:p>
    <w:p w:rsidR="00915598" w:rsidRPr="00915598" w:rsidRDefault="00BE2521" w:rsidP="00915598">
      <w:pPr>
        <w:widowControl/>
        <w:jc w:val="left"/>
        <w:rPr>
          <w:rFonts w:ascii="宋体" w:hAnsi="宋体" w:cs="宋体"/>
          <w:kern w:val="0"/>
          <w:sz w:val="24"/>
        </w:rPr>
      </w:pPr>
      <w:r>
        <w:rPr>
          <w:noProof/>
        </w:rPr>
        <w:drawing>
          <wp:inline distT="0" distB="0" distL="0" distR="0" wp14:anchorId="3C980FFF" wp14:editId="57517DC4">
            <wp:extent cx="5681980" cy="1884359"/>
            <wp:effectExtent l="0" t="0" r="0" b="0"/>
            <wp:docPr id="57"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5"/>
                    <a:stretch>
                      <a:fillRect/>
                    </a:stretch>
                  </pic:blipFill>
                  <pic:spPr>
                    <a:xfrm>
                      <a:off x="0" y="0"/>
                      <a:ext cx="5709481" cy="1893480"/>
                    </a:xfrm>
                    <a:prstGeom prst="rect">
                      <a:avLst/>
                    </a:prstGeom>
                  </pic:spPr>
                </pic:pic>
              </a:graphicData>
            </a:graphic>
          </wp:inline>
        </w:drawing>
      </w:r>
    </w:p>
    <w:p w:rsidR="00A573A1" w:rsidRDefault="00BA1819">
      <w:pPr>
        <w:rPr>
          <w:sz w:val="24"/>
        </w:rPr>
      </w:pPr>
      <w:r>
        <w:rPr>
          <w:rFonts w:hint="eastAsia"/>
          <w:sz w:val="24"/>
        </w:rPr>
        <w:t>下级</w:t>
      </w:r>
      <w:r w:rsidR="004C4E46">
        <w:rPr>
          <w:rFonts w:hint="eastAsia"/>
          <w:sz w:val="24"/>
        </w:rPr>
        <w:t>预算单位或者主管预算单位</w:t>
      </w:r>
      <w:r w:rsidR="006C7DB9" w:rsidRPr="006C7DB9">
        <w:rPr>
          <w:rFonts w:hint="eastAsia"/>
          <w:sz w:val="24"/>
        </w:rPr>
        <w:t>可以点击</w:t>
      </w:r>
      <w:r w:rsidR="00BE2521">
        <w:rPr>
          <w:rFonts w:hint="eastAsia"/>
          <w:sz w:val="24"/>
        </w:rPr>
        <w:t>左上</w:t>
      </w:r>
      <w:r w:rsidR="006C7DB9" w:rsidRPr="006C7DB9">
        <w:rPr>
          <w:rFonts w:hint="eastAsia"/>
          <w:sz w:val="24"/>
        </w:rPr>
        <w:t>“新增验收单”按钮，在跳出的页面中选择未进行验收的项目，</w:t>
      </w:r>
      <w:r w:rsidR="006C7DB9">
        <w:rPr>
          <w:rFonts w:hint="eastAsia"/>
          <w:sz w:val="24"/>
        </w:rPr>
        <w:t>完善验收单信息</w:t>
      </w:r>
      <w:r w:rsidR="00A64F20">
        <w:rPr>
          <w:rFonts w:hint="eastAsia"/>
          <w:sz w:val="24"/>
        </w:rPr>
        <w:t>后，可直接完成备案操作</w:t>
      </w:r>
      <w:r w:rsidR="006C7DB9">
        <w:rPr>
          <w:rFonts w:hint="eastAsia"/>
          <w:sz w:val="24"/>
        </w:rPr>
        <w:t>。</w:t>
      </w:r>
    </w:p>
    <w:p w:rsidR="006C7DB9" w:rsidRPr="006C7DB9" w:rsidRDefault="006C7DB9">
      <w:pPr>
        <w:rPr>
          <w:b/>
          <w:color w:val="FF0000"/>
          <w:sz w:val="24"/>
        </w:rPr>
      </w:pPr>
      <w:r w:rsidRPr="006C7DB9">
        <w:rPr>
          <w:rFonts w:hint="eastAsia"/>
          <w:b/>
          <w:color w:val="FF0000"/>
          <w:sz w:val="24"/>
        </w:rPr>
        <w:t>验收单由</w:t>
      </w:r>
      <w:r w:rsidR="004C4E46" w:rsidRPr="004C4E46">
        <w:rPr>
          <w:rFonts w:hint="eastAsia"/>
          <w:b/>
          <w:color w:val="FF0000"/>
          <w:sz w:val="24"/>
        </w:rPr>
        <w:t>预算单位</w:t>
      </w:r>
      <w:r w:rsidR="00306B9E">
        <w:rPr>
          <w:rFonts w:hint="eastAsia"/>
          <w:b/>
          <w:color w:val="FF0000"/>
          <w:sz w:val="24"/>
        </w:rPr>
        <w:t>直接新增备案即可，无需审核</w:t>
      </w:r>
      <w:r w:rsidRPr="006C7DB9">
        <w:rPr>
          <w:rFonts w:hint="eastAsia"/>
          <w:b/>
          <w:color w:val="FF0000"/>
          <w:sz w:val="24"/>
        </w:rPr>
        <w:t>。</w:t>
      </w:r>
    </w:p>
    <w:p w:rsidR="006C7DB9" w:rsidRPr="00306B9E" w:rsidRDefault="006C7DB9" w:rsidP="006C7DB9"/>
    <w:sectPr w:rsidR="006C7DB9" w:rsidRPr="00306B9E" w:rsidSect="0030300C">
      <w:headerReference w:type="even" r:id="rId86"/>
      <w:headerReference w:type="default" r:id="rId87"/>
      <w:footerReference w:type="default" r:id="rId88"/>
      <w:headerReference w:type="first" r:id="rId89"/>
      <w:footerReference w:type="first" r:id="rId90"/>
      <w:pgSz w:w="11906" w:h="16838"/>
      <w:pgMar w:top="2880" w:right="1440" w:bottom="2880" w:left="144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091A" w:rsidRDefault="00E5091A">
      <w:r>
        <w:separator/>
      </w:r>
    </w:p>
  </w:endnote>
  <w:endnote w:type="continuationSeparator" w:id="0">
    <w:p w:rsidR="00E5091A" w:rsidRDefault="00E509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仿宋_GB2312">
    <w:altName w:val="仿宋"/>
    <w:charset w:val="86"/>
    <w:family w:val="modern"/>
    <w:pitch w:val="default"/>
    <w:sig w:usb0="00000000"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12D0" w:rsidRPr="008412D0" w:rsidRDefault="008412D0">
    <w:pPr>
      <w:pStyle w:val="a9"/>
      <w:rPr>
        <w:caps/>
        <w:color w:val="000000" w:themeColor="text1"/>
      </w:rPr>
    </w:pPr>
    <w:r w:rsidRPr="008412D0">
      <w:rPr>
        <w:caps/>
        <w:color w:val="000000" w:themeColor="text1"/>
      </w:rPr>
      <w:fldChar w:fldCharType="begin"/>
    </w:r>
    <w:r w:rsidRPr="008412D0">
      <w:rPr>
        <w:caps/>
        <w:color w:val="000000" w:themeColor="text1"/>
      </w:rPr>
      <w:instrText>PAGE   \* MERGEFORMAT</w:instrText>
    </w:r>
    <w:r w:rsidRPr="008412D0">
      <w:rPr>
        <w:caps/>
        <w:color w:val="000000" w:themeColor="text1"/>
      </w:rPr>
      <w:fldChar w:fldCharType="separate"/>
    </w:r>
    <w:r w:rsidR="00720CA2" w:rsidRPr="00720CA2">
      <w:rPr>
        <w:caps/>
        <w:noProof/>
        <w:color w:val="000000" w:themeColor="text1"/>
        <w:lang w:val="zh-CN"/>
      </w:rPr>
      <w:t>1</w:t>
    </w:r>
    <w:r w:rsidRPr="008412D0">
      <w:rPr>
        <w:caps/>
        <w:color w:val="000000" w:themeColor="text1"/>
      </w:rPr>
      <w:fldChar w:fldCharType="end"/>
    </w:r>
  </w:p>
  <w:p w:rsidR="0030300C" w:rsidRDefault="0030300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300C" w:rsidRDefault="0030300C">
    <w:pPr>
      <w:pStyle w:val="a9"/>
      <w:rPr>
        <w:b/>
        <w:sz w:val="24"/>
        <w:szCs w:val="24"/>
      </w:rPr>
    </w:pPr>
    <w:r>
      <w:rPr>
        <w:rFonts w:hint="eastAsia"/>
        <w:b/>
        <w:sz w:val="24"/>
        <w:szCs w:val="24"/>
      </w:rPr>
      <w:t>江苏国泰新点软件有限公司</w:t>
    </w:r>
  </w:p>
  <w:p w:rsidR="0030300C" w:rsidRDefault="0030300C">
    <w:pPr>
      <w:pStyle w:val="a9"/>
    </w:pPr>
    <w:r>
      <w:rPr>
        <w:rFonts w:hint="eastAsia"/>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091A" w:rsidRDefault="00E5091A">
      <w:r>
        <w:separator/>
      </w:r>
    </w:p>
  </w:footnote>
  <w:footnote w:type="continuationSeparator" w:id="0">
    <w:p w:rsidR="00E5091A" w:rsidRDefault="00E509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300C" w:rsidRDefault="0030300C">
    <w:pPr>
      <w:pStyle w:val="a6"/>
      <w:framePr w:h="0" w:wrap="around" w:vAnchor="text" w:hAnchor="margin" w:xAlign="right" w:y="1"/>
      <w:rPr>
        <w:rStyle w:val="a4"/>
      </w:rPr>
    </w:pPr>
    <w:r>
      <w:fldChar w:fldCharType="begin"/>
    </w:r>
    <w:r>
      <w:rPr>
        <w:rStyle w:val="a4"/>
      </w:rPr>
      <w:instrText xml:space="preserve">PAGE  </w:instrText>
    </w:r>
    <w:r>
      <w:fldChar w:fldCharType="end"/>
    </w:r>
  </w:p>
  <w:p w:rsidR="0030300C" w:rsidRDefault="0030300C">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12D0" w:rsidRDefault="008412D0" w:rsidP="008412D0">
    <w:pPr>
      <w:pStyle w:val="a6"/>
      <w:jc w:val="both"/>
    </w:pPr>
  </w:p>
  <w:p w:rsidR="008412D0" w:rsidRDefault="008412D0" w:rsidP="008412D0">
    <w:pPr>
      <w:pStyle w:val="a6"/>
      <w:ind w:firstLineChars="600" w:firstLine="1080"/>
      <w:jc w:val="both"/>
    </w:pPr>
  </w:p>
  <w:p w:rsidR="008412D0" w:rsidRDefault="008412D0" w:rsidP="008412D0">
    <w:pPr>
      <w:pStyle w:val="a6"/>
      <w:ind w:firstLineChars="600" w:firstLine="1080"/>
      <w:jc w:val="both"/>
    </w:pPr>
  </w:p>
  <w:p w:rsidR="008412D0" w:rsidRDefault="008412D0" w:rsidP="008412D0">
    <w:pPr>
      <w:pStyle w:val="a6"/>
      <w:ind w:firstLineChars="600" w:firstLine="1080"/>
      <w:jc w:val="both"/>
    </w:pPr>
  </w:p>
  <w:p w:rsidR="008412D0" w:rsidRDefault="008412D0" w:rsidP="008412D0">
    <w:pPr>
      <w:pStyle w:val="a6"/>
      <w:ind w:firstLineChars="600" w:firstLine="1080"/>
      <w:jc w:val="both"/>
    </w:pPr>
  </w:p>
  <w:p w:rsidR="008412D0" w:rsidRDefault="008412D0" w:rsidP="008412D0">
    <w:pPr>
      <w:pStyle w:val="a6"/>
      <w:ind w:firstLineChars="600" w:firstLine="1080"/>
      <w:jc w:val="both"/>
    </w:pPr>
  </w:p>
  <w:p w:rsidR="008412D0" w:rsidRDefault="008412D0" w:rsidP="008412D0">
    <w:pPr>
      <w:pStyle w:val="a6"/>
      <w:ind w:firstLineChars="600" w:firstLine="1080"/>
      <w:jc w:val="both"/>
    </w:pPr>
  </w:p>
  <w:p w:rsidR="008412D0" w:rsidRPr="008412D0" w:rsidRDefault="008412D0" w:rsidP="008412D0">
    <w:pPr>
      <w:pStyle w:val="a6"/>
      <w:ind w:firstLineChars="600" w:firstLine="1080"/>
      <w:jc w:val="both"/>
    </w:pPr>
    <w:r>
      <w:rPr>
        <w:rFonts w:hint="eastAsia"/>
      </w:rPr>
      <w:t>江西省公共资源电子交易服务平台政府采购</w:t>
    </w:r>
    <w:r w:rsidRPr="00B55749">
      <w:rPr>
        <w:rFonts w:hint="eastAsia"/>
      </w:rPr>
      <w:t>子系统</w:t>
    </w:r>
    <w:r>
      <w:rPr>
        <w:rFonts w:hint="eastAsia"/>
      </w:rPr>
      <w:t>－采购</w:t>
    </w:r>
    <w:r>
      <w:t>单位</w:t>
    </w:r>
    <w:r>
      <w:rPr>
        <w:rFonts w:hint="eastAsia"/>
      </w:rPr>
      <w:t>操作手册</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68752352"/>
      <w:placeholder>
        <w:docPart w:val="10792C1D70804ECE811E0A9CF92C5DF2"/>
      </w:placeholder>
      <w:temporary/>
      <w:showingPlcHdr/>
      <w15:appearance w15:val="hidden"/>
    </w:sdtPr>
    <w:sdtEndPr/>
    <w:sdtContent>
      <w:p w:rsidR="0030300C" w:rsidRDefault="0030300C">
        <w:pPr>
          <w:pStyle w:val="a6"/>
        </w:pPr>
        <w:r>
          <w:rPr>
            <w:lang w:val="zh-CN"/>
          </w:rPr>
          <w:t>[</w:t>
        </w:r>
        <w:r>
          <w:rPr>
            <w:lang w:val="zh-CN"/>
          </w:rPr>
          <w:t>在此处键入</w:t>
        </w:r>
        <w:r>
          <w:rPr>
            <w:lang w:val="zh-CN"/>
          </w:rPr>
          <w:t>]</w:t>
        </w:r>
      </w:p>
    </w:sdtContent>
  </w:sdt>
  <w:p w:rsidR="0030300C" w:rsidRDefault="0030300C">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A"/>
    <w:multiLevelType w:val="multilevel"/>
    <w:tmpl w:val="0000000A"/>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
    <w:nsid w:val="0000000B"/>
    <w:multiLevelType w:val="multilevel"/>
    <w:tmpl w:val="0000000B"/>
    <w:lvl w:ilvl="0">
      <w:numFmt w:val="bullet"/>
      <w:lvlText w:val="◆"/>
      <w:lvlJc w:val="left"/>
      <w:pPr>
        <w:ind w:left="780" w:hanging="360"/>
      </w:pPr>
      <w:rPr>
        <w:rFonts w:ascii="宋体" w:eastAsia="宋体" w:hAnsi="宋体" w:cs="Times New Roman" w:hint="eastAsia"/>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2">
    <w:nsid w:val="0000000C"/>
    <w:multiLevelType w:val="multilevel"/>
    <w:tmpl w:val="516AB296"/>
    <w:lvl w:ilvl="0">
      <w:start w:val="1"/>
      <w:numFmt w:val="decimal"/>
      <w:pStyle w:val="1"/>
      <w:lvlText w:val="%1."/>
      <w:lvlJc w:val="left"/>
      <w:pPr>
        <w:tabs>
          <w:tab w:val="num" w:pos="425"/>
        </w:tabs>
        <w:ind w:left="425" w:hanging="425"/>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1">
      <w:start w:val="1"/>
      <w:numFmt w:val="decimal"/>
      <w:pStyle w:val="2"/>
      <w:lvlText w:val="%1.%2."/>
      <w:lvlJc w:val="left"/>
      <w:pPr>
        <w:tabs>
          <w:tab w:val="num" w:pos="851"/>
        </w:tabs>
        <w:ind w:left="851" w:hanging="567"/>
      </w:pPr>
      <w:rPr>
        <w:rFonts w:ascii="Times New Roman" w:hAnsi="Times New Roman" w:cs="Times New Roman"/>
        <w:b/>
        <w:bCs w:val="0"/>
        <w:i w:val="0"/>
        <w:iCs w:val="0"/>
        <w:caps w:val="0"/>
        <w:smallCaps w:val="0"/>
        <w:strike w:val="0"/>
        <w:dstrike w:val="0"/>
        <w:outline w:val="0"/>
        <w:shadow w:val="0"/>
        <w:emboss w:val="0"/>
        <w:imprint w:val="0"/>
        <w:noProof w:val="0"/>
        <w:snapToGrid w:val="0"/>
        <w:vanish w:val="0"/>
        <w:color w:val="000000"/>
        <w:spacing w:val="0"/>
        <w:w w:val="0"/>
        <w:kern w:val="0"/>
        <w:position w:val="0"/>
        <w:sz w:val="30"/>
        <w:szCs w:val="30"/>
        <w:u w:val="none"/>
        <w:vertAlign w:val="baseline"/>
        <w:em w:val="none"/>
      </w:rPr>
    </w:lvl>
    <w:lvl w:ilvl="2">
      <w:start w:val="1"/>
      <w:numFmt w:val="decimal"/>
      <w:pStyle w:val="3"/>
      <w:lvlText w:val="%1.%2.%3."/>
      <w:lvlJc w:val="left"/>
      <w:pPr>
        <w:tabs>
          <w:tab w:val="num" w:pos="709"/>
        </w:tabs>
        <w:ind w:left="709" w:hanging="709"/>
      </w:pPr>
    </w:lvl>
    <w:lvl w:ilvl="3">
      <w:start w:val="1"/>
      <w:numFmt w:val="decimal"/>
      <w:pStyle w:val="4"/>
      <w:lvlText w:val="%1.%2.%3.%4."/>
      <w:lvlJc w:val="left"/>
      <w:pPr>
        <w:tabs>
          <w:tab w:val="num" w:pos="851"/>
        </w:tabs>
        <w:ind w:left="851" w:hanging="851"/>
      </w:pPr>
    </w:lvl>
    <w:lvl w:ilvl="4">
      <w:start w:val="1"/>
      <w:numFmt w:val="decimal"/>
      <w:pStyle w:val="5"/>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3">
    <w:nsid w:val="0000000D"/>
    <w:multiLevelType w:val="singleLevel"/>
    <w:tmpl w:val="0000000D"/>
    <w:lvl w:ilvl="0">
      <w:start w:val="2"/>
      <w:numFmt w:val="decimal"/>
      <w:suff w:val="nothing"/>
      <w:lvlText w:val="%1."/>
      <w:lvlJc w:val="left"/>
    </w:lvl>
  </w:abstractNum>
  <w:abstractNum w:abstractNumId="4">
    <w:nsid w:val="0000000E"/>
    <w:multiLevelType w:val="singleLevel"/>
    <w:tmpl w:val="0000000E"/>
    <w:lvl w:ilvl="0">
      <w:start w:val="3"/>
      <w:numFmt w:val="decimal"/>
      <w:suff w:val="nothing"/>
      <w:lvlText w:val="%1."/>
      <w:lvlJc w:val="left"/>
    </w:lvl>
  </w:abstractNum>
  <w:abstractNum w:abstractNumId="5">
    <w:nsid w:val="0000000F"/>
    <w:multiLevelType w:val="singleLevel"/>
    <w:tmpl w:val="0000000F"/>
    <w:lvl w:ilvl="0">
      <w:start w:val="2"/>
      <w:numFmt w:val="decimal"/>
      <w:suff w:val="nothing"/>
      <w:lvlText w:val="%1."/>
      <w:lvlJc w:val="left"/>
    </w:lvl>
  </w:abstractNum>
  <w:abstractNum w:abstractNumId="6">
    <w:nsid w:val="00000010"/>
    <w:multiLevelType w:val="singleLevel"/>
    <w:tmpl w:val="00000010"/>
    <w:lvl w:ilvl="0">
      <w:start w:val="2"/>
      <w:numFmt w:val="decimal"/>
      <w:suff w:val="nothing"/>
      <w:lvlText w:val="%1."/>
      <w:lvlJc w:val="left"/>
    </w:lvl>
  </w:abstractNum>
  <w:abstractNum w:abstractNumId="7">
    <w:nsid w:val="00000011"/>
    <w:multiLevelType w:val="singleLevel"/>
    <w:tmpl w:val="00000011"/>
    <w:lvl w:ilvl="0">
      <w:start w:val="2"/>
      <w:numFmt w:val="decimal"/>
      <w:suff w:val="nothing"/>
      <w:lvlText w:val="%1."/>
      <w:lvlJc w:val="left"/>
    </w:lvl>
  </w:abstractNum>
  <w:abstractNum w:abstractNumId="8">
    <w:nsid w:val="07A3353A"/>
    <w:multiLevelType w:val="hybridMultilevel"/>
    <w:tmpl w:val="9E407074"/>
    <w:lvl w:ilvl="0" w:tplc="9B0C868E">
      <w:start w:val="3"/>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1A927BED"/>
    <w:multiLevelType w:val="hybridMultilevel"/>
    <w:tmpl w:val="5EC065CA"/>
    <w:lvl w:ilvl="0" w:tplc="CF4E9540">
      <w:start w:val="2"/>
      <w:numFmt w:val="decimal"/>
      <w:lvlText w:val="%1）"/>
      <w:lvlJc w:val="left"/>
      <w:pPr>
        <w:ind w:left="360" w:hanging="360"/>
      </w:pPr>
      <w:rPr>
        <w:rFonts w:hint="default"/>
        <w:b/>
        <w:color w:val="FF0000"/>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23424E39"/>
    <w:multiLevelType w:val="hybridMultilevel"/>
    <w:tmpl w:val="BD88818C"/>
    <w:lvl w:ilvl="0" w:tplc="15AA6F3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25F562C4"/>
    <w:multiLevelType w:val="hybridMultilevel"/>
    <w:tmpl w:val="5A1C6420"/>
    <w:lvl w:ilvl="0" w:tplc="47306FAA">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2">
    <w:nsid w:val="3A894D70"/>
    <w:multiLevelType w:val="hybridMultilevel"/>
    <w:tmpl w:val="D7321346"/>
    <w:lvl w:ilvl="0" w:tplc="B5E6B01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nsid w:val="3DAA734E"/>
    <w:multiLevelType w:val="hybridMultilevel"/>
    <w:tmpl w:val="C2E20878"/>
    <w:lvl w:ilvl="0" w:tplc="DE6C757E">
      <w:start w:val="1"/>
      <w:numFmt w:val="decimal"/>
      <w:lvlText w:val="%1）"/>
      <w:lvlJc w:val="left"/>
      <w:pPr>
        <w:ind w:left="825" w:hanging="585"/>
      </w:pPr>
      <w:rPr>
        <w:rFonts w:hint="default"/>
      </w:rPr>
    </w:lvl>
    <w:lvl w:ilvl="1" w:tplc="04090019" w:tentative="1">
      <w:start w:val="1"/>
      <w:numFmt w:val="lowerLetter"/>
      <w:lvlText w:val="%2)"/>
      <w:lvlJc w:val="left"/>
      <w:pPr>
        <w:ind w:left="1080" w:hanging="420"/>
      </w:pPr>
    </w:lvl>
    <w:lvl w:ilvl="2" w:tplc="0409001B" w:tentative="1">
      <w:start w:val="1"/>
      <w:numFmt w:val="lowerRoman"/>
      <w:lvlText w:val="%3."/>
      <w:lvlJc w:val="right"/>
      <w:pPr>
        <w:ind w:left="1500" w:hanging="420"/>
      </w:pPr>
    </w:lvl>
    <w:lvl w:ilvl="3" w:tplc="0409000F" w:tentative="1">
      <w:start w:val="1"/>
      <w:numFmt w:val="decimal"/>
      <w:lvlText w:val="%4."/>
      <w:lvlJc w:val="left"/>
      <w:pPr>
        <w:ind w:left="1920" w:hanging="420"/>
      </w:pPr>
    </w:lvl>
    <w:lvl w:ilvl="4" w:tplc="04090019" w:tentative="1">
      <w:start w:val="1"/>
      <w:numFmt w:val="lowerLetter"/>
      <w:lvlText w:val="%5)"/>
      <w:lvlJc w:val="left"/>
      <w:pPr>
        <w:ind w:left="2340" w:hanging="420"/>
      </w:pPr>
    </w:lvl>
    <w:lvl w:ilvl="5" w:tplc="0409001B" w:tentative="1">
      <w:start w:val="1"/>
      <w:numFmt w:val="lowerRoman"/>
      <w:lvlText w:val="%6."/>
      <w:lvlJc w:val="right"/>
      <w:pPr>
        <w:ind w:left="2760" w:hanging="420"/>
      </w:pPr>
    </w:lvl>
    <w:lvl w:ilvl="6" w:tplc="0409000F" w:tentative="1">
      <w:start w:val="1"/>
      <w:numFmt w:val="decimal"/>
      <w:lvlText w:val="%7."/>
      <w:lvlJc w:val="left"/>
      <w:pPr>
        <w:ind w:left="3180" w:hanging="420"/>
      </w:pPr>
    </w:lvl>
    <w:lvl w:ilvl="7" w:tplc="04090019" w:tentative="1">
      <w:start w:val="1"/>
      <w:numFmt w:val="lowerLetter"/>
      <w:lvlText w:val="%8)"/>
      <w:lvlJc w:val="left"/>
      <w:pPr>
        <w:ind w:left="3600" w:hanging="420"/>
      </w:pPr>
    </w:lvl>
    <w:lvl w:ilvl="8" w:tplc="0409001B" w:tentative="1">
      <w:start w:val="1"/>
      <w:numFmt w:val="lowerRoman"/>
      <w:lvlText w:val="%9."/>
      <w:lvlJc w:val="right"/>
      <w:pPr>
        <w:ind w:left="4020" w:hanging="420"/>
      </w:pPr>
    </w:lvl>
  </w:abstractNum>
  <w:abstractNum w:abstractNumId="14">
    <w:nsid w:val="631867CE"/>
    <w:multiLevelType w:val="hybridMultilevel"/>
    <w:tmpl w:val="5FB89438"/>
    <w:lvl w:ilvl="0" w:tplc="2F508032">
      <w:start w:val="2"/>
      <w:numFmt w:val="decimal"/>
      <w:lvlText w:val="%1）"/>
      <w:lvlJc w:val="left"/>
      <w:pPr>
        <w:ind w:left="360" w:hanging="360"/>
      </w:pPr>
      <w:rPr>
        <w:rFonts w:hint="default"/>
        <w:b/>
        <w:color w:val="FF0000"/>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nsid w:val="650D015D"/>
    <w:multiLevelType w:val="hybridMultilevel"/>
    <w:tmpl w:val="92F8CB32"/>
    <w:lvl w:ilvl="0" w:tplc="C78CD5F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nsid w:val="67045224"/>
    <w:multiLevelType w:val="hybridMultilevel"/>
    <w:tmpl w:val="B6E03736"/>
    <w:lvl w:ilvl="0" w:tplc="E0BE7D56">
      <w:start w:val="1"/>
      <w:numFmt w:val="decimal"/>
      <w:lvlText w:val="%1）"/>
      <w:lvlJc w:val="left"/>
      <w:pPr>
        <w:ind w:left="600" w:hanging="360"/>
      </w:pPr>
      <w:rPr>
        <w:rFonts w:hint="default"/>
      </w:rPr>
    </w:lvl>
    <w:lvl w:ilvl="1" w:tplc="04090019" w:tentative="1">
      <w:start w:val="1"/>
      <w:numFmt w:val="lowerLetter"/>
      <w:lvlText w:val="%2)"/>
      <w:lvlJc w:val="left"/>
      <w:pPr>
        <w:ind w:left="1080" w:hanging="420"/>
      </w:pPr>
    </w:lvl>
    <w:lvl w:ilvl="2" w:tplc="0409001B" w:tentative="1">
      <w:start w:val="1"/>
      <w:numFmt w:val="lowerRoman"/>
      <w:lvlText w:val="%3."/>
      <w:lvlJc w:val="right"/>
      <w:pPr>
        <w:ind w:left="1500" w:hanging="420"/>
      </w:pPr>
    </w:lvl>
    <w:lvl w:ilvl="3" w:tplc="0409000F" w:tentative="1">
      <w:start w:val="1"/>
      <w:numFmt w:val="decimal"/>
      <w:lvlText w:val="%4."/>
      <w:lvlJc w:val="left"/>
      <w:pPr>
        <w:ind w:left="1920" w:hanging="420"/>
      </w:pPr>
    </w:lvl>
    <w:lvl w:ilvl="4" w:tplc="04090019" w:tentative="1">
      <w:start w:val="1"/>
      <w:numFmt w:val="lowerLetter"/>
      <w:lvlText w:val="%5)"/>
      <w:lvlJc w:val="left"/>
      <w:pPr>
        <w:ind w:left="2340" w:hanging="420"/>
      </w:pPr>
    </w:lvl>
    <w:lvl w:ilvl="5" w:tplc="0409001B" w:tentative="1">
      <w:start w:val="1"/>
      <w:numFmt w:val="lowerRoman"/>
      <w:lvlText w:val="%6."/>
      <w:lvlJc w:val="right"/>
      <w:pPr>
        <w:ind w:left="2760" w:hanging="420"/>
      </w:pPr>
    </w:lvl>
    <w:lvl w:ilvl="6" w:tplc="0409000F" w:tentative="1">
      <w:start w:val="1"/>
      <w:numFmt w:val="decimal"/>
      <w:lvlText w:val="%7."/>
      <w:lvlJc w:val="left"/>
      <w:pPr>
        <w:ind w:left="3180" w:hanging="420"/>
      </w:pPr>
    </w:lvl>
    <w:lvl w:ilvl="7" w:tplc="04090019" w:tentative="1">
      <w:start w:val="1"/>
      <w:numFmt w:val="lowerLetter"/>
      <w:lvlText w:val="%8)"/>
      <w:lvlJc w:val="left"/>
      <w:pPr>
        <w:ind w:left="3600" w:hanging="420"/>
      </w:pPr>
    </w:lvl>
    <w:lvl w:ilvl="8" w:tplc="0409001B" w:tentative="1">
      <w:start w:val="1"/>
      <w:numFmt w:val="lowerRoman"/>
      <w:lvlText w:val="%9."/>
      <w:lvlJc w:val="right"/>
      <w:pPr>
        <w:ind w:left="4020" w:hanging="420"/>
      </w:pPr>
    </w:lvl>
  </w:abstractNum>
  <w:abstractNum w:abstractNumId="17">
    <w:nsid w:val="6E712D46"/>
    <w:multiLevelType w:val="hybridMultilevel"/>
    <w:tmpl w:val="A0A44ED0"/>
    <w:lvl w:ilvl="0" w:tplc="E23CC974">
      <w:start w:val="1"/>
      <w:numFmt w:val="decimal"/>
      <w:lvlText w:val="%1、"/>
      <w:lvlJc w:val="left"/>
      <w:pPr>
        <w:ind w:left="420" w:hanging="420"/>
      </w:pPr>
      <w:rPr>
        <w:rFonts w:ascii="Times New Roman" w:eastAsia="宋体" w:hAnsi="Times New Roman" w:cs="Times New Roman"/>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8">
    <w:nsid w:val="738508ED"/>
    <w:multiLevelType w:val="hybridMultilevel"/>
    <w:tmpl w:val="93525610"/>
    <w:lvl w:ilvl="0" w:tplc="8A78AFD8">
      <w:start w:val="3"/>
      <w:numFmt w:val="decimal"/>
      <w:lvlText w:val="%1、"/>
      <w:lvlJc w:val="left"/>
      <w:pPr>
        <w:ind w:left="1287" w:hanging="720"/>
      </w:pPr>
      <w:rPr>
        <w:rFonts w:hint="default"/>
      </w:rPr>
    </w:lvl>
    <w:lvl w:ilvl="1" w:tplc="04090019" w:tentative="1">
      <w:start w:val="1"/>
      <w:numFmt w:val="lowerLetter"/>
      <w:lvlText w:val="%2)"/>
      <w:lvlJc w:val="left"/>
      <w:pPr>
        <w:ind w:left="1407" w:hanging="420"/>
      </w:pPr>
    </w:lvl>
    <w:lvl w:ilvl="2" w:tplc="0409001B" w:tentative="1">
      <w:start w:val="1"/>
      <w:numFmt w:val="lowerRoman"/>
      <w:lvlText w:val="%3."/>
      <w:lvlJc w:val="right"/>
      <w:pPr>
        <w:ind w:left="1827" w:hanging="420"/>
      </w:pPr>
    </w:lvl>
    <w:lvl w:ilvl="3" w:tplc="0409000F" w:tentative="1">
      <w:start w:val="1"/>
      <w:numFmt w:val="decimal"/>
      <w:lvlText w:val="%4."/>
      <w:lvlJc w:val="left"/>
      <w:pPr>
        <w:ind w:left="2247" w:hanging="420"/>
      </w:pPr>
    </w:lvl>
    <w:lvl w:ilvl="4" w:tplc="04090019" w:tentative="1">
      <w:start w:val="1"/>
      <w:numFmt w:val="lowerLetter"/>
      <w:lvlText w:val="%5)"/>
      <w:lvlJc w:val="left"/>
      <w:pPr>
        <w:ind w:left="2667" w:hanging="420"/>
      </w:pPr>
    </w:lvl>
    <w:lvl w:ilvl="5" w:tplc="0409001B" w:tentative="1">
      <w:start w:val="1"/>
      <w:numFmt w:val="lowerRoman"/>
      <w:lvlText w:val="%6."/>
      <w:lvlJc w:val="right"/>
      <w:pPr>
        <w:ind w:left="3087" w:hanging="420"/>
      </w:pPr>
    </w:lvl>
    <w:lvl w:ilvl="6" w:tplc="0409000F" w:tentative="1">
      <w:start w:val="1"/>
      <w:numFmt w:val="decimal"/>
      <w:lvlText w:val="%7."/>
      <w:lvlJc w:val="left"/>
      <w:pPr>
        <w:ind w:left="3507" w:hanging="420"/>
      </w:pPr>
    </w:lvl>
    <w:lvl w:ilvl="7" w:tplc="04090019" w:tentative="1">
      <w:start w:val="1"/>
      <w:numFmt w:val="lowerLetter"/>
      <w:lvlText w:val="%8)"/>
      <w:lvlJc w:val="left"/>
      <w:pPr>
        <w:ind w:left="3927" w:hanging="420"/>
      </w:pPr>
    </w:lvl>
    <w:lvl w:ilvl="8" w:tplc="0409001B" w:tentative="1">
      <w:start w:val="1"/>
      <w:numFmt w:val="lowerRoman"/>
      <w:lvlText w:val="%9."/>
      <w:lvlJc w:val="right"/>
      <w:pPr>
        <w:ind w:left="4347" w:hanging="420"/>
      </w:pPr>
    </w:lvl>
  </w:abstractNum>
  <w:abstractNum w:abstractNumId="19">
    <w:nsid w:val="75615175"/>
    <w:multiLevelType w:val="multilevel"/>
    <w:tmpl w:val="85BE5802"/>
    <w:lvl w:ilvl="0">
      <w:start w:val="4"/>
      <w:numFmt w:val="decimal"/>
      <w:lvlText w:val="%1."/>
      <w:lvlJc w:val="left"/>
      <w:pPr>
        <w:ind w:left="735" w:hanging="735"/>
      </w:pPr>
      <w:rPr>
        <w:rFonts w:hint="default"/>
      </w:rPr>
    </w:lvl>
    <w:lvl w:ilvl="1">
      <w:start w:val="7"/>
      <w:numFmt w:val="decimal"/>
      <w:lvlText w:val="%1.%2．"/>
      <w:lvlJc w:val="left"/>
      <w:pPr>
        <w:ind w:left="1019" w:hanging="735"/>
      </w:pPr>
      <w:rPr>
        <w:rFonts w:hint="default"/>
      </w:rPr>
    </w:lvl>
    <w:lvl w:ilvl="2">
      <w:start w:val="1"/>
      <w:numFmt w:val="decimal"/>
      <w:lvlText w:val="%1.%2．%3."/>
      <w:lvlJc w:val="left"/>
      <w:pPr>
        <w:ind w:left="1648" w:hanging="1080"/>
      </w:pPr>
      <w:rPr>
        <w:rFonts w:hint="default"/>
      </w:rPr>
    </w:lvl>
    <w:lvl w:ilvl="3">
      <w:start w:val="1"/>
      <w:numFmt w:val="decimal"/>
      <w:lvlText w:val="%1.%2．%3.%4."/>
      <w:lvlJc w:val="left"/>
      <w:pPr>
        <w:ind w:left="2292" w:hanging="1440"/>
      </w:pPr>
      <w:rPr>
        <w:rFonts w:hint="default"/>
      </w:rPr>
    </w:lvl>
    <w:lvl w:ilvl="4">
      <w:start w:val="1"/>
      <w:numFmt w:val="decimal"/>
      <w:lvlText w:val="%1.%2．%3.%4.%5."/>
      <w:lvlJc w:val="left"/>
      <w:pPr>
        <w:ind w:left="2936" w:hanging="1800"/>
      </w:pPr>
      <w:rPr>
        <w:rFonts w:hint="default"/>
      </w:rPr>
    </w:lvl>
    <w:lvl w:ilvl="5">
      <w:start w:val="1"/>
      <w:numFmt w:val="decimal"/>
      <w:lvlText w:val="%1.%2．%3.%4.%5.%6."/>
      <w:lvlJc w:val="left"/>
      <w:pPr>
        <w:ind w:left="3220" w:hanging="1800"/>
      </w:pPr>
      <w:rPr>
        <w:rFonts w:hint="default"/>
      </w:rPr>
    </w:lvl>
    <w:lvl w:ilvl="6">
      <w:start w:val="1"/>
      <w:numFmt w:val="decimal"/>
      <w:lvlText w:val="%1.%2．%3.%4.%5.%6.%7."/>
      <w:lvlJc w:val="left"/>
      <w:pPr>
        <w:ind w:left="3864" w:hanging="2160"/>
      </w:pPr>
      <w:rPr>
        <w:rFonts w:hint="default"/>
      </w:rPr>
    </w:lvl>
    <w:lvl w:ilvl="7">
      <w:start w:val="1"/>
      <w:numFmt w:val="decimal"/>
      <w:lvlText w:val="%1.%2．%3.%4.%5.%6.%7.%8."/>
      <w:lvlJc w:val="left"/>
      <w:pPr>
        <w:ind w:left="4508" w:hanging="2520"/>
      </w:pPr>
      <w:rPr>
        <w:rFonts w:hint="default"/>
      </w:rPr>
    </w:lvl>
    <w:lvl w:ilvl="8">
      <w:start w:val="1"/>
      <w:numFmt w:val="decimal"/>
      <w:lvlText w:val="%1.%2．%3.%4.%5.%6.%7.%8.%9."/>
      <w:lvlJc w:val="left"/>
      <w:pPr>
        <w:ind w:left="4792" w:hanging="2520"/>
      </w:pPr>
      <w:rPr>
        <w:rFonts w:hint="default"/>
      </w:rPr>
    </w:lvl>
  </w:abstractNum>
  <w:num w:numId="1">
    <w:abstractNumId w:val="2"/>
  </w:num>
  <w:num w:numId="2">
    <w:abstractNumId w:val="1"/>
  </w:num>
  <w:num w:numId="3">
    <w:abstractNumId w:val="0"/>
  </w:num>
  <w:num w:numId="4">
    <w:abstractNumId w:val="7"/>
  </w:num>
  <w:num w:numId="5">
    <w:abstractNumId w:val="5"/>
  </w:num>
  <w:num w:numId="6">
    <w:abstractNumId w:val="6"/>
  </w:num>
  <w:num w:numId="7">
    <w:abstractNumId w:val="3"/>
  </w:num>
  <w:num w:numId="8">
    <w:abstractNumId w:val="4"/>
  </w:num>
  <w:num w:numId="9">
    <w:abstractNumId w:val="17"/>
  </w:num>
  <w:num w:numId="10">
    <w:abstractNumId w:val="11"/>
  </w:num>
  <w:num w:numId="11">
    <w:abstractNumId w:val="18"/>
  </w:num>
  <w:num w:numId="12">
    <w:abstractNumId w:val="2"/>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num>
  <w:num w:numId="16">
    <w:abstractNumId w:val="2"/>
  </w:num>
  <w:num w:numId="17">
    <w:abstractNumId w:val="2"/>
  </w:num>
  <w:num w:numId="18">
    <w:abstractNumId w:val="2"/>
  </w:num>
  <w:num w:numId="19">
    <w:abstractNumId w:val="2"/>
  </w:num>
  <w:num w:numId="20">
    <w:abstractNumId w:val="13"/>
  </w:num>
  <w:num w:numId="21">
    <w:abstractNumId w:val="2"/>
  </w:num>
  <w:num w:numId="22">
    <w:abstractNumId w:val="12"/>
  </w:num>
  <w:num w:numId="23">
    <w:abstractNumId w:val="2"/>
  </w:num>
  <w:num w:numId="24">
    <w:abstractNumId w:val="2"/>
  </w:num>
  <w:num w:numId="25">
    <w:abstractNumId w:val="2"/>
  </w:num>
  <w:num w:numId="26">
    <w:abstractNumId w:val="2"/>
  </w:num>
  <w:num w:numId="27">
    <w:abstractNumId w:val="16"/>
  </w:num>
  <w:num w:numId="28">
    <w:abstractNumId w:val="2"/>
  </w:num>
  <w:num w:numId="29">
    <w:abstractNumId w:val="2"/>
  </w:num>
  <w:num w:numId="30">
    <w:abstractNumId w:val="2"/>
  </w:num>
  <w:num w:numId="31">
    <w:abstractNumId w:val="15"/>
  </w:num>
  <w:num w:numId="32">
    <w:abstractNumId w:val="10"/>
  </w:num>
  <w:num w:numId="33">
    <w:abstractNumId w:val="8"/>
  </w:num>
  <w:num w:numId="34">
    <w:abstractNumId w:val="14"/>
  </w:num>
  <w:num w:numId="35">
    <w:abstractNumId w:val="9"/>
  </w:num>
  <w:num w:numId="3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9"/>
  </w:num>
  <w:num w:numId="40">
    <w:abstractNumId w:val="2"/>
  </w:num>
  <w:num w:numId="4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doNotValidateAgainstSchema/>
  <w:doNotDemarcateInvalidXml/>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72A27"/>
    <w:rsid w:val="0001177B"/>
    <w:rsid w:val="00020E00"/>
    <w:rsid w:val="0002676D"/>
    <w:rsid w:val="00026EC5"/>
    <w:rsid w:val="00041295"/>
    <w:rsid w:val="000922C5"/>
    <w:rsid w:val="00096349"/>
    <w:rsid w:val="00097AA4"/>
    <w:rsid w:val="000A5412"/>
    <w:rsid w:val="000C1B4D"/>
    <w:rsid w:val="000D044F"/>
    <w:rsid w:val="000D6081"/>
    <w:rsid w:val="000E1E3C"/>
    <w:rsid w:val="000E2DC0"/>
    <w:rsid w:val="000F219B"/>
    <w:rsid w:val="000F21D4"/>
    <w:rsid w:val="000F6E7B"/>
    <w:rsid w:val="00111F16"/>
    <w:rsid w:val="00114004"/>
    <w:rsid w:val="00121D99"/>
    <w:rsid w:val="00123A16"/>
    <w:rsid w:val="00125660"/>
    <w:rsid w:val="0013469A"/>
    <w:rsid w:val="00134C29"/>
    <w:rsid w:val="001374B1"/>
    <w:rsid w:val="001427CB"/>
    <w:rsid w:val="00147849"/>
    <w:rsid w:val="00150A59"/>
    <w:rsid w:val="00161DB4"/>
    <w:rsid w:val="001638B2"/>
    <w:rsid w:val="00163D59"/>
    <w:rsid w:val="001666AC"/>
    <w:rsid w:val="00167AAC"/>
    <w:rsid w:val="00172600"/>
    <w:rsid w:val="00172A27"/>
    <w:rsid w:val="001857DF"/>
    <w:rsid w:val="0019128B"/>
    <w:rsid w:val="001A1159"/>
    <w:rsid w:val="001A58DA"/>
    <w:rsid w:val="001B38E5"/>
    <w:rsid w:val="001B3B31"/>
    <w:rsid w:val="001D6AB4"/>
    <w:rsid w:val="001E2551"/>
    <w:rsid w:val="001E5F15"/>
    <w:rsid w:val="002122F0"/>
    <w:rsid w:val="00214175"/>
    <w:rsid w:val="00214316"/>
    <w:rsid w:val="0022740D"/>
    <w:rsid w:val="00230174"/>
    <w:rsid w:val="00231982"/>
    <w:rsid w:val="002342FE"/>
    <w:rsid w:val="00235B08"/>
    <w:rsid w:val="00235F7C"/>
    <w:rsid w:val="00244493"/>
    <w:rsid w:val="00246896"/>
    <w:rsid w:val="00251DCD"/>
    <w:rsid w:val="0026432C"/>
    <w:rsid w:val="00267C53"/>
    <w:rsid w:val="0027131F"/>
    <w:rsid w:val="0027283E"/>
    <w:rsid w:val="00275CAD"/>
    <w:rsid w:val="00277B7B"/>
    <w:rsid w:val="0028783E"/>
    <w:rsid w:val="00287F27"/>
    <w:rsid w:val="002A60C8"/>
    <w:rsid w:val="002A771C"/>
    <w:rsid w:val="002E47C6"/>
    <w:rsid w:val="002E78AD"/>
    <w:rsid w:val="0030300C"/>
    <w:rsid w:val="003043ED"/>
    <w:rsid w:val="0030453E"/>
    <w:rsid w:val="00306B9E"/>
    <w:rsid w:val="003112D3"/>
    <w:rsid w:val="00317854"/>
    <w:rsid w:val="00325145"/>
    <w:rsid w:val="003324E3"/>
    <w:rsid w:val="00335D02"/>
    <w:rsid w:val="003407E9"/>
    <w:rsid w:val="0034173D"/>
    <w:rsid w:val="00342DBD"/>
    <w:rsid w:val="00344EF4"/>
    <w:rsid w:val="00362965"/>
    <w:rsid w:val="0037156B"/>
    <w:rsid w:val="00373963"/>
    <w:rsid w:val="00377733"/>
    <w:rsid w:val="00382158"/>
    <w:rsid w:val="003902B2"/>
    <w:rsid w:val="00393B5C"/>
    <w:rsid w:val="003A6B69"/>
    <w:rsid w:val="003B1615"/>
    <w:rsid w:val="003B55BA"/>
    <w:rsid w:val="003D25EB"/>
    <w:rsid w:val="003D2DF4"/>
    <w:rsid w:val="003D36B0"/>
    <w:rsid w:val="003D63DB"/>
    <w:rsid w:val="003F5AA0"/>
    <w:rsid w:val="003F5CE6"/>
    <w:rsid w:val="00401871"/>
    <w:rsid w:val="004061C7"/>
    <w:rsid w:val="0041696A"/>
    <w:rsid w:val="00434C8A"/>
    <w:rsid w:val="00443E97"/>
    <w:rsid w:val="00444135"/>
    <w:rsid w:val="004469CF"/>
    <w:rsid w:val="00450093"/>
    <w:rsid w:val="00451A56"/>
    <w:rsid w:val="004672CB"/>
    <w:rsid w:val="00473C0A"/>
    <w:rsid w:val="004847D6"/>
    <w:rsid w:val="004872B4"/>
    <w:rsid w:val="00496AB6"/>
    <w:rsid w:val="004A6F72"/>
    <w:rsid w:val="004A700A"/>
    <w:rsid w:val="004B35CB"/>
    <w:rsid w:val="004C13AC"/>
    <w:rsid w:val="004C2856"/>
    <w:rsid w:val="004C4E46"/>
    <w:rsid w:val="004C60D3"/>
    <w:rsid w:val="004C7651"/>
    <w:rsid w:val="004D2958"/>
    <w:rsid w:val="004D66CD"/>
    <w:rsid w:val="004D712A"/>
    <w:rsid w:val="004E33D5"/>
    <w:rsid w:val="004E5FE4"/>
    <w:rsid w:val="004F5356"/>
    <w:rsid w:val="004F65C6"/>
    <w:rsid w:val="00514327"/>
    <w:rsid w:val="00514A44"/>
    <w:rsid w:val="0052338D"/>
    <w:rsid w:val="005337BC"/>
    <w:rsid w:val="00541C14"/>
    <w:rsid w:val="0055119E"/>
    <w:rsid w:val="00551D3A"/>
    <w:rsid w:val="00571399"/>
    <w:rsid w:val="005737A7"/>
    <w:rsid w:val="00574C52"/>
    <w:rsid w:val="00586E76"/>
    <w:rsid w:val="00590DC8"/>
    <w:rsid w:val="00591514"/>
    <w:rsid w:val="005920D7"/>
    <w:rsid w:val="00593F13"/>
    <w:rsid w:val="00596611"/>
    <w:rsid w:val="00597628"/>
    <w:rsid w:val="005A0DDC"/>
    <w:rsid w:val="005A56D9"/>
    <w:rsid w:val="005B2531"/>
    <w:rsid w:val="005B55C1"/>
    <w:rsid w:val="005D1FBD"/>
    <w:rsid w:val="005D784B"/>
    <w:rsid w:val="005E24C2"/>
    <w:rsid w:val="0060331A"/>
    <w:rsid w:val="0060363A"/>
    <w:rsid w:val="00611A0D"/>
    <w:rsid w:val="00623967"/>
    <w:rsid w:val="00623EFB"/>
    <w:rsid w:val="00626F7D"/>
    <w:rsid w:val="006362B8"/>
    <w:rsid w:val="00644CBC"/>
    <w:rsid w:val="00650475"/>
    <w:rsid w:val="00654601"/>
    <w:rsid w:val="006615D7"/>
    <w:rsid w:val="00664A4F"/>
    <w:rsid w:val="00665BB4"/>
    <w:rsid w:val="00670855"/>
    <w:rsid w:val="006825B8"/>
    <w:rsid w:val="006840A3"/>
    <w:rsid w:val="00684A87"/>
    <w:rsid w:val="00686337"/>
    <w:rsid w:val="00692B8A"/>
    <w:rsid w:val="006938F4"/>
    <w:rsid w:val="00694199"/>
    <w:rsid w:val="006A0795"/>
    <w:rsid w:val="006A142E"/>
    <w:rsid w:val="006A3297"/>
    <w:rsid w:val="006A6603"/>
    <w:rsid w:val="006B5FFF"/>
    <w:rsid w:val="006B67FB"/>
    <w:rsid w:val="006C7DB9"/>
    <w:rsid w:val="006D3861"/>
    <w:rsid w:val="006D4F6E"/>
    <w:rsid w:val="006E0346"/>
    <w:rsid w:val="006E754E"/>
    <w:rsid w:val="006F2E75"/>
    <w:rsid w:val="006F551E"/>
    <w:rsid w:val="006F674B"/>
    <w:rsid w:val="00703619"/>
    <w:rsid w:val="0071459E"/>
    <w:rsid w:val="007169CE"/>
    <w:rsid w:val="0071712A"/>
    <w:rsid w:val="00720CA2"/>
    <w:rsid w:val="00720F4D"/>
    <w:rsid w:val="00722B21"/>
    <w:rsid w:val="00730072"/>
    <w:rsid w:val="00731B36"/>
    <w:rsid w:val="00737265"/>
    <w:rsid w:val="00745E2E"/>
    <w:rsid w:val="007467BD"/>
    <w:rsid w:val="007511AC"/>
    <w:rsid w:val="007518F7"/>
    <w:rsid w:val="00751BAC"/>
    <w:rsid w:val="007535E6"/>
    <w:rsid w:val="00776C05"/>
    <w:rsid w:val="007858D0"/>
    <w:rsid w:val="007859CF"/>
    <w:rsid w:val="00792A5F"/>
    <w:rsid w:val="007B0B42"/>
    <w:rsid w:val="007B4CC0"/>
    <w:rsid w:val="007B7262"/>
    <w:rsid w:val="007C1275"/>
    <w:rsid w:val="007C3332"/>
    <w:rsid w:val="007E2AAC"/>
    <w:rsid w:val="007E3EA7"/>
    <w:rsid w:val="007F05BA"/>
    <w:rsid w:val="007F29AC"/>
    <w:rsid w:val="00806FC1"/>
    <w:rsid w:val="008121BF"/>
    <w:rsid w:val="008133C8"/>
    <w:rsid w:val="008211F0"/>
    <w:rsid w:val="00822F7B"/>
    <w:rsid w:val="0083086C"/>
    <w:rsid w:val="008412D0"/>
    <w:rsid w:val="0084443A"/>
    <w:rsid w:val="008632B2"/>
    <w:rsid w:val="008903D2"/>
    <w:rsid w:val="0089199C"/>
    <w:rsid w:val="00893D60"/>
    <w:rsid w:val="008947AD"/>
    <w:rsid w:val="00897BC2"/>
    <w:rsid w:val="008A0650"/>
    <w:rsid w:val="008A169A"/>
    <w:rsid w:val="008A369B"/>
    <w:rsid w:val="008A6B52"/>
    <w:rsid w:val="008C3EC6"/>
    <w:rsid w:val="008C4DC2"/>
    <w:rsid w:val="008C7796"/>
    <w:rsid w:val="008D0F41"/>
    <w:rsid w:val="008D10D9"/>
    <w:rsid w:val="008D36AE"/>
    <w:rsid w:val="008E1C45"/>
    <w:rsid w:val="008E2249"/>
    <w:rsid w:val="008E566E"/>
    <w:rsid w:val="00900EE7"/>
    <w:rsid w:val="00901592"/>
    <w:rsid w:val="00905CBB"/>
    <w:rsid w:val="0091413C"/>
    <w:rsid w:val="00915598"/>
    <w:rsid w:val="009245EB"/>
    <w:rsid w:val="00926A16"/>
    <w:rsid w:val="00931485"/>
    <w:rsid w:val="00935AF8"/>
    <w:rsid w:val="00936C3A"/>
    <w:rsid w:val="00950794"/>
    <w:rsid w:val="00950FB0"/>
    <w:rsid w:val="00954A57"/>
    <w:rsid w:val="00961D3D"/>
    <w:rsid w:val="00986AB5"/>
    <w:rsid w:val="009A1D1D"/>
    <w:rsid w:val="009D2778"/>
    <w:rsid w:val="009D6E0C"/>
    <w:rsid w:val="009E0BC3"/>
    <w:rsid w:val="009E67E5"/>
    <w:rsid w:val="00A0084A"/>
    <w:rsid w:val="00A100B4"/>
    <w:rsid w:val="00A10C47"/>
    <w:rsid w:val="00A20DCD"/>
    <w:rsid w:val="00A2507E"/>
    <w:rsid w:val="00A31228"/>
    <w:rsid w:val="00A33E7A"/>
    <w:rsid w:val="00A34221"/>
    <w:rsid w:val="00A35809"/>
    <w:rsid w:val="00A40DD9"/>
    <w:rsid w:val="00A56418"/>
    <w:rsid w:val="00A56814"/>
    <w:rsid w:val="00A5731D"/>
    <w:rsid w:val="00A573A1"/>
    <w:rsid w:val="00A60463"/>
    <w:rsid w:val="00A640D3"/>
    <w:rsid w:val="00A64F20"/>
    <w:rsid w:val="00A70D88"/>
    <w:rsid w:val="00A71338"/>
    <w:rsid w:val="00A76107"/>
    <w:rsid w:val="00A80427"/>
    <w:rsid w:val="00AA489E"/>
    <w:rsid w:val="00AB0930"/>
    <w:rsid w:val="00AC1EAC"/>
    <w:rsid w:val="00AD218E"/>
    <w:rsid w:val="00AE0DF7"/>
    <w:rsid w:val="00AE2F01"/>
    <w:rsid w:val="00AE6D22"/>
    <w:rsid w:val="00B152AF"/>
    <w:rsid w:val="00B174F0"/>
    <w:rsid w:val="00B317D9"/>
    <w:rsid w:val="00B33343"/>
    <w:rsid w:val="00B44564"/>
    <w:rsid w:val="00B54DF5"/>
    <w:rsid w:val="00B660F1"/>
    <w:rsid w:val="00B67F20"/>
    <w:rsid w:val="00B77879"/>
    <w:rsid w:val="00B82CEE"/>
    <w:rsid w:val="00B851E3"/>
    <w:rsid w:val="00B85DC7"/>
    <w:rsid w:val="00BA1819"/>
    <w:rsid w:val="00BB0707"/>
    <w:rsid w:val="00BB2A22"/>
    <w:rsid w:val="00BB6626"/>
    <w:rsid w:val="00BC457E"/>
    <w:rsid w:val="00BE2521"/>
    <w:rsid w:val="00BF63B3"/>
    <w:rsid w:val="00C06498"/>
    <w:rsid w:val="00C20E02"/>
    <w:rsid w:val="00C415A5"/>
    <w:rsid w:val="00C4312A"/>
    <w:rsid w:val="00C545A3"/>
    <w:rsid w:val="00C61871"/>
    <w:rsid w:val="00C67ACB"/>
    <w:rsid w:val="00C67D8C"/>
    <w:rsid w:val="00C80EC6"/>
    <w:rsid w:val="00C87211"/>
    <w:rsid w:val="00C910B7"/>
    <w:rsid w:val="00C916A3"/>
    <w:rsid w:val="00C95C6E"/>
    <w:rsid w:val="00CB6898"/>
    <w:rsid w:val="00CC4A23"/>
    <w:rsid w:val="00CD054E"/>
    <w:rsid w:val="00CE2A0B"/>
    <w:rsid w:val="00CE3C01"/>
    <w:rsid w:val="00CE4722"/>
    <w:rsid w:val="00CE5450"/>
    <w:rsid w:val="00CF5691"/>
    <w:rsid w:val="00D101C2"/>
    <w:rsid w:val="00D134B3"/>
    <w:rsid w:val="00D31313"/>
    <w:rsid w:val="00D3410E"/>
    <w:rsid w:val="00D46056"/>
    <w:rsid w:val="00D502BA"/>
    <w:rsid w:val="00D537B2"/>
    <w:rsid w:val="00D6174D"/>
    <w:rsid w:val="00D673A2"/>
    <w:rsid w:val="00D774BF"/>
    <w:rsid w:val="00D9273C"/>
    <w:rsid w:val="00DA2BD9"/>
    <w:rsid w:val="00DA2E3E"/>
    <w:rsid w:val="00DB0E70"/>
    <w:rsid w:val="00DB186D"/>
    <w:rsid w:val="00DB33C9"/>
    <w:rsid w:val="00DB5677"/>
    <w:rsid w:val="00DB6CBE"/>
    <w:rsid w:val="00DC1661"/>
    <w:rsid w:val="00DC2757"/>
    <w:rsid w:val="00DC27EB"/>
    <w:rsid w:val="00DC5A44"/>
    <w:rsid w:val="00DE0D1A"/>
    <w:rsid w:val="00DE7FAC"/>
    <w:rsid w:val="00DF3199"/>
    <w:rsid w:val="00E075C2"/>
    <w:rsid w:val="00E10B5C"/>
    <w:rsid w:val="00E259CA"/>
    <w:rsid w:val="00E313B4"/>
    <w:rsid w:val="00E32657"/>
    <w:rsid w:val="00E40566"/>
    <w:rsid w:val="00E462E5"/>
    <w:rsid w:val="00E5091A"/>
    <w:rsid w:val="00E52107"/>
    <w:rsid w:val="00E53535"/>
    <w:rsid w:val="00E57650"/>
    <w:rsid w:val="00E669FF"/>
    <w:rsid w:val="00E7308F"/>
    <w:rsid w:val="00E7418A"/>
    <w:rsid w:val="00E81B41"/>
    <w:rsid w:val="00E8561B"/>
    <w:rsid w:val="00E91371"/>
    <w:rsid w:val="00EA39A2"/>
    <w:rsid w:val="00EA56C8"/>
    <w:rsid w:val="00EB0BB2"/>
    <w:rsid w:val="00EB16EF"/>
    <w:rsid w:val="00EC4C9F"/>
    <w:rsid w:val="00ED06A1"/>
    <w:rsid w:val="00ED1F47"/>
    <w:rsid w:val="00F01626"/>
    <w:rsid w:val="00F02E5C"/>
    <w:rsid w:val="00F05CF8"/>
    <w:rsid w:val="00F56F74"/>
    <w:rsid w:val="00F75880"/>
    <w:rsid w:val="00F840F8"/>
    <w:rsid w:val="00F90386"/>
    <w:rsid w:val="00F90468"/>
    <w:rsid w:val="00F92138"/>
    <w:rsid w:val="00FA022C"/>
    <w:rsid w:val="00FA0B84"/>
    <w:rsid w:val="00FB1FA6"/>
    <w:rsid w:val="00FC2DD2"/>
    <w:rsid w:val="00FC69FC"/>
    <w:rsid w:val="00FD26E5"/>
    <w:rsid w:val="00FD77F9"/>
    <w:rsid w:val="00FE3748"/>
    <w:rsid w:val="00FE68D9"/>
    <w:rsid w:val="00FF07F9"/>
    <w:rsid w:val="00FF18B5"/>
    <w:rsid w:val="00FF535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5:docId w15:val="{2351358A-C366-472E-9058-4B70FDAEBC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B38E5"/>
    <w:pPr>
      <w:widowControl w:val="0"/>
      <w:jc w:val="both"/>
    </w:pPr>
    <w:rPr>
      <w:kern w:val="2"/>
      <w:sz w:val="21"/>
      <w:szCs w:val="24"/>
    </w:rPr>
  </w:style>
  <w:style w:type="paragraph" w:styleId="1">
    <w:name w:val="heading 1"/>
    <w:basedOn w:val="a"/>
    <w:next w:val="a"/>
    <w:qFormat/>
    <w:rsid w:val="001B38E5"/>
    <w:pPr>
      <w:keepNext/>
      <w:keepLines/>
      <w:numPr>
        <w:numId w:val="1"/>
      </w:numPr>
      <w:spacing w:before="340" w:after="330" w:line="576" w:lineRule="auto"/>
      <w:outlineLvl w:val="0"/>
    </w:pPr>
    <w:rPr>
      <w:rFonts w:ascii="Arial" w:hAnsi="Arial"/>
      <w:b/>
      <w:bCs/>
      <w:kern w:val="44"/>
      <w:sz w:val="32"/>
      <w:szCs w:val="28"/>
    </w:rPr>
  </w:style>
  <w:style w:type="paragraph" w:styleId="2">
    <w:name w:val="heading 2"/>
    <w:basedOn w:val="a"/>
    <w:next w:val="a"/>
    <w:link w:val="2Char"/>
    <w:qFormat/>
    <w:rsid w:val="001B38E5"/>
    <w:pPr>
      <w:keepNext/>
      <w:keepLines/>
      <w:numPr>
        <w:ilvl w:val="1"/>
        <w:numId w:val="1"/>
      </w:numPr>
      <w:tabs>
        <w:tab w:val="left" w:pos="567"/>
      </w:tabs>
      <w:spacing w:before="260" w:after="260" w:line="413" w:lineRule="auto"/>
      <w:outlineLvl w:val="1"/>
    </w:pPr>
    <w:rPr>
      <w:rFonts w:ascii="Arial" w:hAnsi="Arial"/>
      <w:b/>
      <w:bCs/>
      <w:sz w:val="30"/>
      <w:szCs w:val="32"/>
    </w:rPr>
  </w:style>
  <w:style w:type="paragraph" w:styleId="3">
    <w:name w:val="heading 3"/>
    <w:basedOn w:val="a"/>
    <w:next w:val="a"/>
    <w:qFormat/>
    <w:rsid w:val="001B38E5"/>
    <w:pPr>
      <w:keepNext/>
      <w:keepLines/>
      <w:numPr>
        <w:ilvl w:val="2"/>
        <w:numId w:val="1"/>
      </w:numPr>
      <w:spacing w:before="260" w:after="260" w:line="413" w:lineRule="auto"/>
      <w:outlineLvl w:val="2"/>
    </w:pPr>
    <w:rPr>
      <w:rFonts w:ascii="Arial" w:hAnsi="Arial"/>
      <w:b/>
      <w:bCs/>
      <w:sz w:val="28"/>
      <w:szCs w:val="18"/>
    </w:rPr>
  </w:style>
  <w:style w:type="paragraph" w:styleId="4">
    <w:name w:val="heading 4"/>
    <w:basedOn w:val="3"/>
    <w:next w:val="a"/>
    <w:qFormat/>
    <w:rsid w:val="001B38E5"/>
    <w:pPr>
      <w:numPr>
        <w:ilvl w:val="3"/>
      </w:numPr>
      <w:tabs>
        <w:tab w:val="left" w:pos="851"/>
      </w:tabs>
      <w:outlineLvl w:val="3"/>
    </w:pPr>
    <w:rPr>
      <w:sz w:val="24"/>
    </w:rPr>
  </w:style>
  <w:style w:type="paragraph" w:styleId="5">
    <w:name w:val="heading 5"/>
    <w:basedOn w:val="4"/>
    <w:next w:val="a"/>
    <w:qFormat/>
    <w:rsid w:val="001B38E5"/>
    <w:pPr>
      <w:numPr>
        <w:ilvl w:val="4"/>
      </w:numPr>
      <w:tabs>
        <w:tab w:val="clear" w:pos="851"/>
        <w:tab w:val="left" w:pos="992"/>
      </w:tabs>
      <w:outlineLvl w:val="4"/>
    </w:pPr>
    <w:rPr>
      <w:sz w:val="21"/>
    </w:rPr>
  </w:style>
  <w:style w:type="paragraph" w:styleId="6">
    <w:name w:val="heading 6"/>
    <w:basedOn w:val="5"/>
    <w:next w:val="a"/>
    <w:qFormat/>
    <w:rsid w:val="001B38E5"/>
    <w:pPr>
      <w:outlineLvl w:val="5"/>
    </w:pPr>
  </w:style>
  <w:style w:type="paragraph" w:styleId="7">
    <w:name w:val="heading 7"/>
    <w:basedOn w:val="6"/>
    <w:next w:val="a"/>
    <w:qFormat/>
    <w:rsid w:val="001B38E5"/>
    <w:pPr>
      <w:tabs>
        <w:tab w:val="clear" w:pos="992"/>
      </w:tabs>
      <w:outlineLvl w:val="6"/>
    </w:pPr>
  </w:style>
  <w:style w:type="paragraph" w:styleId="8">
    <w:name w:val="heading 8"/>
    <w:basedOn w:val="7"/>
    <w:next w:val="a"/>
    <w:qFormat/>
    <w:rsid w:val="001B38E5"/>
    <w:pPr>
      <w:outlineLvl w:val="7"/>
    </w:pPr>
  </w:style>
  <w:style w:type="paragraph" w:styleId="9">
    <w:name w:val="heading 9"/>
    <w:basedOn w:val="8"/>
    <w:next w:val="a"/>
    <w:qFormat/>
    <w:rsid w:val="001B38E5"/>
    <w:pPr>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访问过的超链接1"/>
    <w:rsid w:val="001B38E5"/>
    <w:rPr>
      <w:color w:val="800080"/>
      <w:u w:val="single"/>
    </w:rPr>
  </w:style>
  <w:style w:type="character" w:styleId="a3">
    <w:name w:val="annotation reference"/>
    <w:rsid w:val="001B38E5"/>
    <w:rPr>
      <w:sz w:val="21"/>
      <w:szCs w:val="21"/>
    </w:rPr>
  </w:style>
  <w:style w:type="character" w:styleId="a4">
    <w:name w:val="page number"/>
    <w:basedOn w:val="a0"/>
    <w:rsid w:val="001B38E5"/>
  </w:style>
  <w:style w:type="character" w:styleId="a5">
    <w:name w:val="Hyperlink"/>
    <w:uiPriority w:val="99"/>
    <w:rsid w:val="001B38E5"/>
    <w:rPr>
      <w:color w:val="0000FF"/>
      <w:u w:val="single"/>
    </w:rPr>
  </w:style>
  <w:style w:type="character" w:customStyle="1" w:styleId="IndentNormalChar">
    <w:name w:val="Indent Normal Char"/>
    <w:rsid w:val="001B38E5"/>
    <w:rPr>
      <w:rFonts w:eastAsia="宋体"/>
      <w:kern w:val="2"/>
      <w:sz w:val="21"/>
      <w:szCs w:val="24"/>
      <w:lang w:val="en-US" w:eastAsia="zh-CN" w:bidi="ar-SA"/>
    </w:rPr>
  </w:style>
  <w:style w:type="paragraph" w:styleId="20">
    <w:name w:val="toc 2"/>
    <w:basedOn w:val="a"/>
    <w:next w:val="a"/>
    <w:uiPriority w:val="39"/>
    <w:rsid w:val="001B38E5"/>
    <w:pPr>
      <w:tabs>
        <w:tab w:val="left" w:pos="1260"/>
        <w:tab w:val="right" w:leader="dot" w:pos="8302"/>
      </w:tabs>
      <w:ind w:leftChars="200" w:left="420"/>
    </w:pPr>
  </w:style>
  <w:style w:type="paragraph" w:styleId="90">
    <w:name w:val="toc 9"/>
    <w:basedOn w:val="a"/>
    <w:next w:val="a"/>
    <w:rsid w:val="001B38E5"/>
    <w:pPr>
      <w:ind w:leftChars="1600" w:left="3360"/>
    </w:pPr>
  </w:style>
  <w:style w:type="paragraph" w:styleId="11">
    <w:name w:val="index 1"/>
    <w:basedOn w:val="a"/>
    <w:next w:val="a"/>
    <w:rsid w:val="001B38E5"/>
  </w:style>
  <w:style w:type="paragraph" w:styleId="80">
    <w:name w:val="toc 8"/>
    <w:basedOn w:val="a"/>
    <w:next w:val="a"/>
    <w:rsid w:val="001B38E5"/>
    <w:pPr>
      <w:ind w:left="1470"/>
      <w:jc w:val="left"/>
    </w:pPr>
    <w:rPr>
      <w:szCs w:val="21"/>
    </w:rPr>
  </w:style>
  <w:style w:type="paragraph" w:styleId="a6">
    <w:name w:val="header"/>
    <w:basedOn w:val="a"/>
    <w:link w:val="Char"/>
    <w:uiPriority w:val="99"/>
    <w:qFormat/>
    <w:rsid w:val="001B38E5"/>
    <w:pPr>
      <w:pBdr>
        <w:bottom w:val="single" w:sz="4" w:space="1" w:color="auto"/>
      </w:pBdr>
      <w:tabs>
        <w:tab w:val="center" w:pos="4153"/>
        <w:tab w:val="right" w:pos="8306"/>
      </w:tabs>
      <w:snapToGrid w:val="0"/>
      <w:jc w:val="right"/>
    </w:pPr>
    <w:rPr>
      <w:sz w:val="18"/>
      <w:szCs w:val="18"/>
    </w:rPr>
  </w:style>
  <w:style w:type="paragraph" w:styleId="30">
    <w:name w:val="index 3"/>
    <w:basedOn w:val="a"/>
    <w:next w:val="a"/>
    <w:rsid w:val="001B38E5"/>
    <w:pPr>
      <w:ind w:leftChars="400" w:left="400"/>
    </w:pPr>
  </w:style>
  <w:style w:type="paragraph" w:styleId="a7">
    <w:name w:val="Document Map"/>
    <w:basedOn w:val="a"/>
    <w:rsid w:val="001B38E5"/>
    <w:pPr>
      <w:shd w:val="clear" w:color="auto" w:fill="000080"/>
    </w:pPr>
  </w:style>
  <w:style w:type="paragraph" w:styleId="50">
    <w:name w:val="toc 5"/>
    <w:basedOn w:val="a"/>
    <w:next w:val="a"/>
    <w:rsid w:val="001B38E5"/>
    <w:pPr>
      <w:ind w:leftChars="800" w:left="1680"/>
    </w:pPr>
  </w:style>
  <w:style w:type="paragraph" w:styleId="12">
    <w:name w:val="toc 1"/>
    <w:basedOn w:val="a"/>
    <w:next w:val="a"/>
    <w:uiPriority w:val="39"/>
    <w:rsid w:val="001B38E5"/>
    <w:pPr>
      <w:spacing w:beforeLines="100"/>
    </w:pPr>
    <w:rPr>
      <w:b/>
    </w:rPr>
  </w:style>
  <w:style w:type="paragraph" w:styleId="31">
    <w:name w:val="toc 3"/>
    <w:basedOn w:val="a"/>
    <w:next w:val="a"/>
    <w:uiPriority w:val="39"/>
    <w:rsid w:val="001B38E5"/>
    <w:pPr>
      <w:tabs>
        <w:tab w:val="left" w:pos="1680"/>
        <w:tab w:val="right" w:leader="dot" w:pos="8302"/>
      </w:tabs>
      <w:ind w:leftChars="400" w:left="840"/>
    </w:pPr>
  </w:style>
  <w:style w:type="paragraph" w:styleId="a8">
    <w:name w:val="Normal (Web)"/>
    <w:basedOn w:val="a"/>
    <w:rsid w:val="001B38E5"/>
    <w:pPr>
      <w:widowControl/>
      <w:spacing w:before="100" w:beforeAutospacing="1" w:after="100" w:afterAutospacing="1"/>
      <w:jc w:val="left"/>
    </w:pPr>
    <w:rPr>
      <w:rFonts w:ascii="宋体" w:hAnsi="宋体"/>
      <w:kern w:val="0"/>
      <w:sz w:val="24"/>
    </w:rPr>
  </w:style>
  <w:style w:type="paragraph" w:styleId="a9">
    <w:name w:val="footer"/>
    <w:basedOn w:val="a"/>
    <w:link w:val="Char0"/>
    <w:uiPriority w:val="99"/>
    <w:rsid w:val="001B38E5"/>
    <w:pPr>
      <w:tabs>
        <w:tab w:val="center" w:pos="4153"/>
        <w:tab w:val="right" w:pos="8306"/>
      </w:tabs>
      <w:snapToGrid w:val="0"/>
      <w:jc w:val="center"/>
    </w:pPr>
    <w:rPr>
      <w:sz w:val="18"/>
      <w:szCs w:val="18"/>
    </w:rPr>
  </w:style>
  <w:style w:type="paragraph" w:styleId="60">
    <w:name w:val="toc 6"/>
    <w:basedOn w:val="a"/>
    <w:next w:val="a"/>
    <w:rsid w:val="001B38E5"/>
    <w:pPr>
      <w:ind w:leftChars="1000" w:left="2100"/>
    </w:pPr>
  </w:style>
  <w:style w:type="paragraph" w:styleId="aa">
    <w:name w:val="Body Text"/>
    <w:basedOn w:val="a"/>
    <w:rsid w:val="001B38E5"/>
    <w:pPr>
      <w:spacing w:after="120" w:line="360" w:lineRule="auto"/>
      <w:ind w:firstLineChars="200" w:firstLine="200"/>
    </w:pPr>
    <w:rPr>
      <w:sz w:val="24"/>
    </w:rPr>
  </w:style>
  <w:style w:type="paragraph" w:customStyle="1" w:styleId="Code">
    <w:name w:val="Code"/>
    <w:basedOn w:val="a"/>
    <w:rsid w:val="001B38E5"/>
    <w:pPr>
      <w:keepLines/>
      <w:widowControl/>
      <w:pBdr>
        <w:top w:val="double" w:sz="4" w:space="1" w:color="auto"/>
        <w:bottom w:val="double" w:sz="4" w:space="1" w:color="auto"/>
      </w:pBdr>
      <w:shd w:val="clear" w:color="auto" w:fill="E6E6E6"/>
      <w:ind w:leftChars="200" w:left="200" w:rightChars="200" w:right="200"/>
      <w:jc w:val="left"/>
    </w:pPr>
    <w:rPr>
      <w:rFonts w:ascii="Courier New" w:hAnsi="Courier New"/>
      <w:sz w:val="18"/>
      <w:szCs w:val="21"/>
    </w:rPr>
  </w:style>
  <w:style w:type="paragraph" w:customStyle="1" w:styleId="Subject">
    <w:name w:val="Subject"/>
    <w:basedOn w:val="a"/>
    <w:rsid w:val="001B38E5"/>
    <w:pPr>
      <w:spacing w:beforeLines="800"/>
      <w:jc w:val="center"/>
    </w:pPr>
    <w:rPr>
      <w:rFonts w:eastAsia="黑体"/>
      <w:b/>
      <w:sz w:val="48"/>
    </w:rPr>
  </w:style>
  <w:style w:type="paragraph" w:customStyle="1" w:styleId="ab">
    <w:name w:val="封面表格文本"/>
    <w:basedOn w:val="a"/>
    <w:rsid w:val="001B38E5"/>
    <w:pPr>
      <w:autoSpaceDE w:val="0"/>
      <w:autoSpaceDN w:val="0"/>
      <w:adjustRightInd w:val="0"/>
      <w:jc w:val="center"/>
    </w:pPr>
    <w:rPr>
      <w:b/>
      <w:kern w:val="0"/>
      <w:sz w:val="24"/>
      <w:szCs w:val="20"/>
    </w:rPr>
  </w:style>
  <w:style w:type="paragraph" w:customStyle="1" w:styleId="ac">
    <w:name w:val="封面文档标题"/>
    <w:basedOn w:val="a"/>
    <w:rsid w:val="001B38E5"/>
    <w:pPr>
      <w:autoSpaceDE w:val="0"/>
      <w:autoSpaceDN w:val="0"/>
      <w:adjustRightInd w:val="0"/>
      <w:spacing w:line="360" w:lineRule="auto"/>
      <w:jc w:val="center"/>
    </w:pPr>
    <w:rPr>
      <w:rFonts w:ascii="Arial" w:hAnsi="Arial"/>
      <w:b/>
      <w:kern w:val="0"/>
      <w:sz w:val="56"/>
      <w:szCs w:val="20"/>
    </w:rPr>
  </w:style>
  <w:style w:type="paragraph" w:customStyle="1" w:styleId="ad">
    <w:name w:val="公司名称"/>
    <w:basedOn w:val="a"/>
    <w:rsid w:val="001B38E5"/>
    <w:pPr>
      <w:widowControl/>
      <w:autoSpaceDE w:val="0"/>
      <w:autoSpaceDN w:val="0"/>
      <w:adjustRightInd w:val="0"/>
      <w:jc w:val="left"/>
    </w:pPr>
    <w:rPr>
      <w:rFonts w:eastAsia="黑体"/>
      <w:b/>
      <w:kern w:val="0"/>
      <w:sz w:val="32"/>
      <w:szCs w:val="20"/>
    </w:rPr>
  </w:style>
  <w:style w:type="paragraph" w:styleId="70">
    <w:name w:val="toc 7"/>
    <w:basedOn w:val="a"/>
    <w:next w:val="a"/>
    <w:rsid w:val="001B38E5"/>
    <w:pPr>
      <w:ind w:leftChars="1200" w:left="2520"/>
    </w:pPr>
  </w:style>
  <w:style w:type="paragraph" w:styleId="ae">
    <w:name w:val="Body Text Indent"/>
    <w:basedOn w:val="a"/>
    <w:rsid w:val="001B38E5"/>
    <w:pPr>
      <w:spacing w:after="120"/>
      <w:ind w:leftChars="200" w:left="420"/>
    </w:pPr>
  </w:style>
  <w:style w:type="paragraph" w:styleId="40">
    <w:name w:val="toc 4"/>
    <w:basedOn w:val="a"/>
    <w:next w:val="a"/>
    <w:rsid w:val="001B38E5"/>
    <w:pPr>
      <w:ind w:leftChars="600" w:left="1260"/>
    </w:pPr>
  </w:style>
  <w:style w:type="character" w:styleId="af">
    <w:name w:val="Strong"/>
    <w:basedOn w:val="a0"/>
    <w:uiPriority w:val="22"/>
    <w:qFormat/>
    <w:rsid w:val="00123A16"/>
    <w:rPr>
      <w:b/>
      <w:bCs/>
    </w:rPr>
  </w:style>
  <w:style w:type="paragraph" w:styleId="TOC">
    <w:name w:val="TOC Heading"/>
    <w:basedOn w:val="1"/>
    <w:next w:val="a"/>
    <w:uiPriority w:val="39"/>
    <w:unhideWhenUsed/>
    <w:qFormat/>
    <w:rsid w:val="00B174F0"/>
    <w:pPr>
      <w:widowControl/>
      <w:numPr>
        <w:numId w:val="0"/>
      </w:numPr>
      <w:tabs>
        <w:tab w:val="left" w:pos="425"/>
      </w:tabs>
      <w:spacing w:before="480" w:after="0" w:line="276" w:lineRule="auto"/>
      <w:jc w:val="left"/>
      <w:outlineLvl w:val="9"/>
    </w:pPr>
    <w:rPr>
      <w:rFonts w:ascii="Cambria" w:hAnsi="Cambria"/>
      <w:color w:val="365F91"/>
      <w:kern w:val="0"/>
      <w:sz w:val="28"/>
    </w:rPr>
  </w:style>
  <w:style w:type="paragraph" w:styleId="af0">
    <w:name w:val="Balloon Text"/>
    <w:basedOn w:val="a"/>
    <w:link w:val="Char1"/>
    <w:uiPriority w:val="99"/>
    <w:semiHidden/>
    <w:unhideWhenUsed/>
    <w:rsid w:val="00277B7B"/>
    <w:rPr>
      <w:sz w:val="18"/>
      <w:szCs w:val="18"/>
    </w:rPr>
  </w:style>
  <w:style w:type="character" w:customStyle="1" w:styleId="Char1">
    <w:name w:val="批注框文本 Char"/>
    <w:basedOn w:val="a0"/>
    <w:link w:val="af0"/>
    <w:uiPriority w:val="99"/>
    <w:semiHidden/>
    <w:rsid w:val="00277B7B"/>
    <w:rPr>
      <w:kern w:val="2"/>
      <w:sz w:val="18"/>
      <w:szCs w:val="18"/>
    </w:rPr>
  </w:style>
  <w:style w:type="character" w:customStyle="1" w:styleId="2Char">
    <w:name w:val="标题 2 Char"/>
    <w:basedOn w:val="a0"/>
    <w:link w:val="2"/>
    <w:rsid w:val="003F5CE6"/>
    <w:rPr>
      <w:rFonts w:ascii="Arial" w:hAnsi="Arial"/>
      <w:b/>
      <w:bCs/>
      <w:kern w:val="2"/>
      <w:sz w:val="30"/>
      <w:szCs w:val="32"/>
    </w:rPr>
  </w:style>
  <w:style w:type="paragraph" w:styleId="af1">
    <w:name w:val="List Paragraph"/>
    <w:basedOn w:val="a"/>
    <w:uiPriority w:val="34"/>
    <w:qFormat/>
    <w:rsid w:val="00450093"/>
    <w:pPr>
      <w:ind w:firstLineChars="200" w:firstLine="420"/>
    </w:pPr>
  </w:style>
  <w:style w:type="paragraph" w:customStyle="1" w:styleId="IndentNormal">
    <w:name w:val="Indent Normal"/>
    <w:basedOn w:val="a"/>
    <w:rsid w:val="00C916A3"/>
    <w:pPr>
      <w:ind w:firstLineChars="150" w:firstLine="150"/>
    </w:pPr>
    <w:rPr>
      <w:sz w:val="24"/>
    </w:rPr>
  </w:style>
  <w:style w:type="character" w:styleId="af2">
    <w:name w:val="FollowedHyperlink"/>
    <w:basedOn w:val="a0"/>
    <w:uiPriority w:val="99"/>
    <w:semiHidden/>
    <w:unhideWhenUsed/>
    <w:rsid w:val="00D6174D"/>
    <w:rPr>
      <w:color w:val="800080" w:themeColor="followedHyperlink"/>
      <w:u w:val="single"/>
    </w:rPr>
  </w:style>
  <w:style w:type="character" w:customStyle="1" w:styleId="Char">
    <w:name w:val="页眉 Char"/>
    <w:basedOn w:val="a0"/>
    <w:link w:val="a6"/>
    <w:uiPriority w:val="99"/>
    <w:qFormat/>
    <w:rsid w:val="0030300C"/>
    <w:rPr>
      <w:kern w:val="2"/>
      <w:sz w:val="18"/>
      <w:szCs w:val="18"/>
    </w:rPr>
  </w:style>
  <w:style w:type="character" w:customStyle="1" w:styleId="Char0">
    <w:name w:val="页脚 Char"/>
    <w:basedOn w:val="a0"/>
    <w:link w:val="a9"/>
    <w:uiPriority w:val="99"/>
    <w:rsid w:val="008412D0"/>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16889">
      <w:bodyDiv w:val="1"/>
      <w:marLeft w:val="0"/>
      <w:marRight w:val="0"/>
      <w:marTop w:val="0"/>
      <w:marBottom w:val="0"/>
      <w:divBdr>
        <w:top w:val="none" w:sz="0" w:space="0" w:color="auto"/>
        <w:left w:val="none" w:sz="0" w:space="0" w:color="auto"/>
        <w:bottom w:val="none" w:sz="0" w:space="0" w:color="auto"/>
        <w:right w:val="none" w:sz="0" w:space="0" w:color="auto"/>
      </w:divBdr>
      <w:divsChild>
        <w:div w:id="2006664857">
          <w:marLeft w:val="0"/>
          <w:marRight w:val="0"/>
          <w:marTop w:val="0"/>
          <w:marBottom w:val="0"/>
          <w:divBdr>
            <w:top w:val="none" w:sz="0" w:space="0" w:color="auto"/>
            <w:left w:val="none" w:sz="0" w:space="0" w:color="auto"/>
            <w:bottom w:val="none" w:sz="0" w:space="0" w:color="auto"/>
            <w:right w:val="none" w:sz="0" w:space="0" w:color="auto"/>
          </w:divBdr>
        </w:div>
      </w:divsChild>
    </w:div>
    <w:div w:id="20327577">
      <w:bodyDiv w:val="1"/>
      <w:marLeft w:val="0"/>
      <w:marRight w:val="0"/>
      <w:marTop w:val="0"/>
      <w:marBottom w:val="0"/>
      <w:divBdr>
        <w:top w:val="none" w:sz="0" w:space="0" w:color="auto"/>
        <w:left w:val="none" w:sz="0" w:space="0" w:color="auto"/>
        <w:bottom w:val="none" w:sz="0" w:space="0" w:color="auto"/>
        <w:right w:val="none" w:sz="0" w:space="0" w:color="auto"/>
      </w:divBdr>
      <w:divsChild>
        <w:div w:id="1586955735">
          <w:marLeft w:val="0"/>
          <w:marRight w:val="0"/>
          <w:marTop w:val="0"/>
          <w:marBottom w:val="0"/>
          <w:divBdr>
            <w:top w:val="none" w:sz="0" w:space="0" w:color="auto"/>
            <w:left w:val="none" w:sz="0" w:space="0" w:color="auto"/>
            <w:bottom w:val="none" w:sz="0" w:space="0" w:color="auto"/>
            <w:right w:val="none" w:sz="0" w:space="0" w:color="auto"/>
          </w:divBdr>
        </w:div>
      </w:divsChild>
    </w:div>
    <w:div w:id="31619535">
      <w:bodyDiv w:val="1"/>
      <w:marLeft w:val="0"/>
      <w:marRight w:val="0"/>
      <w:marTop w:val="0"/>
      <w:marBottom w:val="0"/>
      <w:divBdr>
        <w:top w:val="none" w:sz="0" w:space="0" w:color="auto"/>
        <w:left w:val="none" w:sz="0" w:space="0" w:color="auto"/>
        <w:bottom w:val="none" w:sz="0" w:space="0" w:color="auto"/>
        <w:right w:val="none" w:sz="0" w:space="0" w:color="auto"/>
      </w:divBdr>
      <w:divsChild>
        <w:div w:id="1639145979">
          <w:marLeft w:val="0"/>
          <w:marRight w:val="0"/>
          <w:marTop w:val="0"/>
          <w:marBottom w:val="0"/>
          <w:divBdr>
            <w:top w:val="none" w:sz="0" w:space="0" w:color="auto"/>
            <w:left w:val="none" w:sz="0" w:space="0" w:color="auto"/>
            <w:bottom w:val="none" w:sz="0" w:space="0" w:color="auto"/>
            <w:right w:val="none" w:sz="0" w:space="0" w:color="auto"/>
          </w:divBdr>
        </w:div>
      </w:divsChild>
    </w:div>
    <w:div w:id="82840850">
      <w:bodyDiv w:val="1"/>
      <w:marLeft w:val="0"/>
      <w:marRight w:val="0"/>
      <w:marTop w:val="0"/>
      <w:marBottom w:val="0"/>
      <w:divBdr>
        <w:top w:val="none" w:sz="0" w:space="0" w:color="auto"/>
        <w:left w:val="none" w:sz="0" w:space="0" w:color="auto"/>
        <w:bottom w:val="none" w:sz="0" w:space="0" w:color="auto"/>
        <w:right w:val="none" w:sz="0" w:space="0" w:color="auto"/>
      </w:divBdr>
      <w:divsChild>
        <w:div w:id="1425805890">
          <w:marLeft w:val="0"/>
          <w:marRight w:val="0"/>
          <w:marTop w:val="0"/>
          <w:marBottom w:val="0"/>
          <w:divBdr>
            <w:top w:val="none" w:sz="0" w:space="0" w:color="auto"/>
            <w:left w:val="none" w:sz="0" w:space="0" w:color="auto"/>
            <w:bottom w:val="none" w:sz="0" w:space="0" w:color="auto"/>
            <w:right w:val="none" w:sz="0" w:space="0" w:color="auto"/>
          </w:divBdr>
        </w:div>
      </w:divsChild>
    </w:div>
    <w:div w:id="99030533">
      <w:bodyDiv w:val="1"/>
      <w:marLeft w:val="0"/>
      <w:marRight w:val="0"/>
      <w:marTop w:val="0"/>
      <w:marBottom w:val="0"/>
      <w:divBdr>
        <w:top w:val="none" w:sz="0" w:space="0" w:color="auto"/>
        <w:left w:val="none" w:sz="0" w:space="0" w:color="auto"/>
        <w:bottom w:val="none" w:sz="0" w:space="0" w:color="auto"/>
        <w:right w:val="none" w:sz="0" w:space="0" w:color="auto"/>
      </w:divBdr>
      <w:divsChild>
        <w:div w:id="1296372797">
          <w:marLeft w:val="0"/>
          <w:marRight w:val="0"/>
          <w:marTop w:val="0"/>
          <w:marBottom w:val="0"/>
          <w:divBdr>
            <w:top w:val="none" w:sz="0" w:space="0" w:color="auto"/>
            <w:left w:val="none" w:sz="0" w:space="0" w:color="auto"/>
            <w:bottom w:val="none" w:sz="0" w:space="0" w:color="auto"/>
            <w:right w:val="none" w:sz="0" w:space="0" w:color="auto"/>
          </w:divBdr>
        </w:div>
      </w:divsChild>
    </w:div>
    <w:div w:id="116216518">
      <w:bodyDiv w:val="1"/>
      <w:marLeft w:val="0"/>
      <w:marRight w:val="0"/>
      <w:marTop w:val="0"/>
      <w:marBottom w:val="0"/>
      <w:divBdr>
        <w:top w:val="none" w:sz="0" w:space="0" w:color="auto"/>
        <w:left w:val="none" w:sz="0" w:space="0" w:color="auto"/>
        <w:bottom w:val="none" w:sz="0" w:space="0" w:color="auto"/>
        <w:right w:val="none" w:sz="0" w:space="0" w:color="auto"/>
      </w:divBdr>
    </w:div>
    <w:div w:id="116604343">
      <w:bodyDiv w:val="1"/>
      <w:marLeft w:val="0"/>
      <w:marRight w:val="0"/>
      <w:marTop w:val="0"/>
      <w:marBottom w:val="0"/>
      <w:divBdr>
        <w:top w:val="none" w:sz="0" w:space="0" w:color="auto"/>
        <w:left w:val="none" w:sz="0" w:space="0" w:color="auto"/>
        <w:bottom w:val="none" w:sz="0" w:space="0" w:color="auto"/>
        <w:right w:val="none" w:sz="0" w:space="0" w:color="auto"/>
      </w:divBdr>
      <w:divsChild>
        <w:div w:id="1975716595">
          <w:marLeft w:val="0"/>
          <w:marRight w:val="0"/>
          <w:marTop w:val="0"/>
          <w:marBottom w:val="0"/>
          <w:divBdr>
            <w:top w:val="none" w:sz="0" w:space="0" w:color="auto"/>
            <w:left w:val="none" w:sz="0" w:space="0" w:color="auto"/>
            <w:bottom w:val="none" w:sz="0" w:space="0" w:color="auto"/>
            <w:right w:val="none" w:sz="0" w:space="0" w:color="auto"/>
          </w:divBdr>
        </w:div>
      </w:divsChild>
    </w:div>
    <w:div w:id="145129140">
      <w:bodyDiv w:val="1"/>
      <w:marLeft w:val="0"/>
      <w:marRight w:val="0"/>
      <w:marTop w:val="0"/>
      <w:marBottom w:val="0"/>
      <w:divBdr>
        <w:top w:val="none" w:sz="0" w:space="0" w:color="auto"/>
        <w:left w:val="none" w:sz="0" w:space="0" w:color="auto"/>
        <w:bottom w:val="none" w:sz="0" w:space="0" w:color="auto"/>
        <w:right w:val="none" w:sz="0" w:space="0" w:color="auto"/>
      </w:divBdr>
      <w:divsChild>
        <w:div w:id="1933662751">
          <w:marLeft w:val="0"/>
          <w:marRight w:val="0"/>
          <w:marTop w:val="0"/>
          <w:marBottom w:val="0"/>
          <w:divBdr>
            <w:top w:val="none" w:sz="0" w:space="0" w:color="auto"/>
            <w:left w:val="none" w:sz="0" w:space="0" w:color="auto"/>
            <w:bottom w:val="none" w:sz="0" w:space="0" w:color="auto"/>
            <w:right w:val="none" w:sz="0" w:space="0" w:color="auto"/>
          </w:divBdr>
        </w:div>
      </w:divsChild>
    </w:div>
    <w:div w:id="174656524">
      <w:bodyDiv w:val="1"/>
      <w:marLeft w:val="0"/>
      <w:marRight w:val="0"/>
      <w:marTop w:val="0"/>
      <w:marBottom w:val="0"/>
      <w:divBdr>
        <w:top w:val="none" w:sz="0" w:space="0" w:color="auto"/>
        <w:left w:val="none" w:sz="0" w:space="0" w:color="auto"/>
        <w:bottom w:val="none" w:sz="0" w:space="0" w:color="auto"/>
        <w:right w:val="none" w:sz="0" w:space="0" w:color="auto"/>
      </w:divBdr>
      <w:divsChild>
        <w:div w:id="1484276437">
          <w:marLeft w:val="0"/>
          <w:marRight w:val="0"/>
          <w:marTop w:val="0"/>
          <w:marBottom w:val="0"/>
          <w:divBdr>
            <w:top w:val="none" w:sz="0" w:space="0" w:color="auto"/>
            <w:left w:val="none" w:sz="0" w:space="0" w:color="auto"/>
            <w:bottom w:val="none" w:sz="0" w:space="0" w:color="auto"/>
            <w:right w:val="none" w:sz="0" w:space="0" w:color="auto"/>
          </w:divBdr>
        </w:div>
      </w:divsChild>
    </w:div>
    <w:div w:id="226499779">
      <w:bodyDiv w:val="1"/>
      <w:marLeft w:val="0"/>
      <w:marRight w:val="0"/>
      <w:marTop w:val="0"/>
      <w:marBottom w:val="0"/>
      <w:divBdr>
        <w:top w:val="none" w:sz="0" w:space="0" w:color="auto"/>
        <w:left w:val="none" w:sz="0" w:space="0" w:color="auto"/>
        <w:bottom w:val="none" w:sz="0" w:space="0" w:color="auto"/>
        <w:right w:val="none" w:sz="0" w:space="0" w:color="auto"/>
      </w:divBdr>
      <w:divsChild>
        <w:div w:id="1211259097">
          <w:marLeft w:val="0"/>
          <w:marRight w:val="0"/>
          <w:marTop w:val="0"/>
          <w:marBottom w:val="0"/>
          <w:divBdr>
            <w:top w:val="none" w:sz="0" w:space="0" w:color="auto"/>
            <w:left w:val="none" w:sz="0" w:space="0" w:color="auto"/>
            <w:bottom w:val="none" w:sz="0" w:space="0" w:color="auto"/>
            <w:right w:val="none" w:sz="0" w:space="0" w:color="auto"/>
          </w:divBdr>
        </w:div>
      </w:divsChild>
    </w:div>
    <w:div w:id="254442606">
      <w:bodyDiv w:val="1"/>
      <w:marLeft w:val="0"/>
      <w:marRight w:val="0"/>
      <w:marTop w:val="0"/>
      <w:marBottom w:val="0"/>
      <w:divBdr>
        <w:top w:val="none" w:sz="0" w:space="0" w:color="auto"/>
        <w:left w:val="none" w:sz="0" w:space="0" w:color="auto"/>
        <w:bottom w:val="none" w:sz="0" w:space="0" w:color="auto"/>
        <w:right w:val="none" w:sz="0" w:space="0" w:color="auto"/>
      </w:divBdr>
      <w:divsChild>
        <w:div w:id="465244658">
          <w:marLeft w:val="0"/>
          <w:marRight w:val="0"/>
          <w:marTop w:val="0"/>
          <w:marBottom w:val="0"/>
          <w:divBdr>
            <w:top w:val="none" w:sz="0" w:space="0" w:color="auto"/>
            <w:left w:val="none" w:sz="0" w:space="0" w:color="auto"/>
            <w:bottom w:val="none" w:sz="0" w:space="0" w:color="auto"/>
            <w:right w:val="none" w:sz="0" w:space="0" w:color="auto"/>
          </w:divBdr>
        </w:div>
      </w:divsChild>
    </w:div>
    <w:div w:id="286207004">
      <w:bodyDiv w:val="1"/>
      <w:marLeft w:val="0"/>
      <w:marRight w:val="0"/>
      <w:marTop w:val="0"/>
      <w:marBottom w:val="0"/>
      <w:divBdr>
        <w:top w:val="none" w:sz="0" w:space="0" w:color="auto"/>
        <w:left w:val="none" w:sz="0" w:space="0" w:color="auto"/>
        <w:bottom w:val="none" w:sz="0" w:space="0" w:color="auto"/>
        <w:right w:val="none" w:sz="0" w:space="0" w:color="auto"/>
      </w:divBdr>
      <w:divsChild>
        <w:div w:id="172305528">
          <w:marLeft w:val="0"/>
          <w:marRight w:val="0"/>
          <w:marTop w:val="0"/>
          <w:marBottom w:val="0"/>
          <w:divBdr>
            <w:top w:val="none" w:sz="0" w:space="0" w:color="auto"/>
            <w:left w:val="none" w:sz="0" w:space="0" w:color="auto"/>
            <w:bottom w:val="none" w:sz="0" w:space="0" w:color="auto"/>
            <w:right w:val="none" w:sz="0" w:space="0" w:color="auto"/>
          </w:divBdr>
        </w:div>
      </w:divsChild>
    </w:div>
    <w:div w:id="373390927">
      <w:bodyDiv w:val="1"/>
      <w:marLeft w:val="0"/>
      <w:marRight w:val="0"/>
      <w:marTop w:val="0"/>
      <w:marBottom w:val="0"/>
      <w:divBdr>
        <w:top w:val="none" w:sz="0" w:space="0" w:color="auto"/>
        <w:left w:val="none" w:sz="0" w:space="0" w:color="auto"/>
        <w:bottom w:val="none" w:sz="0" w:space="0" w:color="auto"/>
        <w:right w:val="none" w:sz="0" w:space="0" w:color="auto"/>
      </w:divBdr>
      <w:divsChild>
        <w:div w:id="590091116">
          <w:marLeft w:val="0"/>
          <w:marRight w:val="0"/>
          <w:marTop w:val="0"/>
          <w:marBottom w:val="0"/>
          <w:divBdr>
            <w:top w:val="none" w:sz="0" w:space="0" w:color="auto"/>
            <w:left w:val="none" w:sz="0" w:space="0" w:color="auto"/>
            <w:bottom w:val="none" w:sz="0" w:space="0" w:color="auto"/>
            <w:right w:val="none" w:sz="0" w:space="0" w:color="auto"/>
          </w:divBdr>
        </w:div>
      </w:divsChild>
    </w:div>
    <w:div w:id="375661104">
      <w:bodyDiv w:val="1"/>
      <w:marLeft w:val="0"/>
      <w:marRight w:val="0"/>
      <w:marTop w:val="0"/>
      <w:marBottom w:val="0"/>
      <w:divBdr>
        <w:top w:val="none" w:sz="0" w:space="0" w:color="auto"/>
        <w:left w:val="none" w:sz="0" w:space="0" w:color="auto"/>
        <w:bottom w:val="none" w:sz="0" w:space="0" w:color="auto"/>
        <w:right w:val="none" w:sz="0" w:space="0" w:color="auto"/>
      </w:divBdr>
      <w:divsChild>
        <w:div w:id="731268024">
          <w:marLeft w:val="0"/>
          <w:marRight w:val="0"/>
          <w:marTop w:val="0"/>
          <w:marBottom w:val="0"/>
          <w:divBdr>
            <w:top w:val="none" w:sz="0" w:space="0" w:color="auto"/>
            <w:left w:val="none" w:sz="0" w:space="0" w:color="auto"/>
            <w:bottom w:val="none" w:sz="0" w:space="0" w:color="auto"/>
            <w:right w:val="none" w:sz="0" w:space="0" w:color="auto"/>
          </w:divBdr>
        </w:div>
      </w:divsChild>
    </w:div>
    <w:div w:id="404495630">
      <w:bodyDiv w:val="1"/>
      <w:marLeft w:val="0"/>
      <w:marRight w:val="0"/>
      <w:marTop w:val="0"/>
      <w:marBottom w:val="0"/>
      <w:divBdr>
        <w:top w:val="none" w:sz="0" w:space="0" w:color="auto"/>
        <w:left w:val="none" w:sz="0" w:space="0" w:color="auto"/>
        <w:bottom w:val="none" w:sz="0" w:space="0" w:color="auto"/>
        <w:right w:val="none" w:sz="0" w:space="0" w:color="auto"/>
      </w:divBdr>
      <w:divsChild>
        <w:div w:id="220406947">
          <w:marLeft w:val="0"/>
          <w:marRight w:val="0"/>
          <w:marTop w:val="0"/>
          <w:marBottom w:val="0"/>
          <w:divBdr>
            <w:top w:val="none" w:sz="0" w:space="0" w:color="auto"/>
            <w:left w:val="none" w:sz="0" w:space="0" w:color="auto"/>
            <w:bottom w:val="none" w:sz="0" w:space="0" w:color="auto"/>
            <w:right w:val="none" w:sz="0" w:space="0" w:color="auto"/>
          </w:divBdr>
        </w:div>
      </w:divsChild>
    </w:div>
    <w:div w:id="419378766">
      <w:bodyDiv w:val="1"/>
      <w:marLeft w:val="0"/>
      <w:marRight w:val="0"/>
      <w:marTop w:val="0"/>
      <w:marBottom w:val="0"/>
      <w:divBdr>
        <w:top w:val="none" w:sz="0" w:space="0" w:color="auto"/>
        <w:left w:val="none" w:sz="0" w:space="0" w:color="auto"/>
        <w:bottom w:val="none" w:sz="0" w:space="0" w:color="auto"/>
        <w:right w:val="none" w:sz="0" w:space="0" w:color="auto"/>
      </w:divBdr>
      <w:divsChild>
        <w:div w:id="238636405">
          <w:marLeft w:val="0"/>
          <w:marRight w:val="0"/>
          <w:marTop w:val="0"/>
          <w:marBottom w:val="0"/>
          <w:divBdr>
            <w:top w:val="none" w:sz="0" w:space="0" w:color="auto"/>
            <w:left w:val="none" w:sz="0" w:space="0" w:color="auto"/>
            <w:bottom w:val="none" w:sz="0" w:space="0" w:color="auto"/>
            <w:right w:val="none" w:sz="0" w:space="0" w:color="auto"/>
          </w:divBdr>
        </w:div>
      </w:divsChild>
    </w:div>
    <w:div w:id="520313530">
      <w:bodyDiv w:val="1"/>
      <w:marLeft w:val="0"/>
      <w:marRight w:val="0"/>
      <w:marTop w:val="0"/>
      <w:marBottom w:val="0"/>
      <w:divBdr>
        <w:top w:val="none" w:sz="0" w:space="0" w:color="auto"/>
        <w:left w:val="none" w:sz="0" w:space="0" w:color="auto"/>
        <w:bottom w:val="none" w:sz="0" w:space="0" w:color="auto"/>
        <w:right w:val="none" w:sz="0" w:space="0" w:color="auto"/>
      </w:divBdr>
      <w:divsChild>
        <w:div w:id="442304640">
          <w:marLeft w:val="0"/>
          <w:marRight w:val="0"/>
          <w:marTop w:val="0"/>
          <w:marBottom w:val="0"/>
          <w:divBdr>
            <w:top w:val="none" w:sz="0" w:space="0" w:color="auto"/>
            <w:left w:val="none" w:sz="0" w:space="0" w:color="auto"/>
            <w:bottom w:val="none" w:sz="0" w:space="0" w:color="auto"/>
            <w:right w:val="none" w:sz="0" w:space="0" w:color="auto"/>
          </w:divBdr>
        </w:div>
      </w:divsChild>
    </w:div>
    <w:div w:id="572158696">
      <w:bodyDiv w:val="1"/>
      <w:marLeft w:val="0"/>
      <w:marRight w:val="0"/>
      <w:marTop w:val="0"/>
      <w:marBottom w:val="0"/>
      <w:divBdr>
        <w:top w:val="none" w:sz="0" w:space="0" w:color="auto"/>
        <w:left w:val="none" w:sz="0" w:space="0" w:color="auto"/>
        <w:bottom w:val="none" w:sz="0" w:space="0" w:color="auto"/>
        <w:right w:val="none" w:sz="0" w:space="0" w:color="auto"/>
      </w:divBdr>
      <w:divsChild>
        <w:div w:id="40784405">
          <w:marLeft w:val="0"/>
          <w:marRight w:val="0"/>
          <w:marTop w:val="0"/>
          <w:marBottom w:val="0"/>
          <w:divBdr>
            <w:top w:val="none" w:sz="0" w:space="0" w:color="auto"/>
            <w:left w:val="none" w:sz="0" w:space="0" w:color="auto"/>
            <w:bottom w:val="none" w:sz="0" w:space="0" w:color="auto"/>
            <w:right w:val="none" w:sz="0" w:space="0" w:color="auto"/>
          </w:divBdr>
        </w:div>
      </w:divsChild>
    </w:div>
    <w:div w:id="592978887">
      <w:bodyDiv w:val="1"/>
      <w:marLeft w:val="0"/>
      <w:marRight w:val="0"/>
      <w:marTop w:val="0"/>
      <w:marBottom w:val="0"/>
      <w:divBdr>
        <w:top w:val="none" w:sz="0" w:space="0" w:color="auto"/>
        <w:left w:val="none" w:sz="0" w:space="0" w:color="auto"/>
        <w:bottom w:val="none" w:sz="0" w:space="0" w:color="auto"/>
        <w:right w:val="none" w:sz="0" w:space="0" w:color="auto"/>
      </w:divBdr>
      <w:divsChild>
        <w:div w:id="2032561404">
          <w:marLeft w:val="0"/>
          <w:marRight w:val="0"/>
          <w:marTop w:val="0"/>
          <w:marBottom w:val="0"/>
          <w:divBdr>
            <w:top w:val="none" w:sz="0" w:space="0" w:color="auto"/>
            <w:left w:val="none" w:sz="0" w:space="0" w:color="auto"/>
            <w:bottom w:val="none" w:sz="0" w:space="0" w:color="auto"/>
            <w:right w:val="none" w:sz="0" w:space="0" w:color="auto"/>
          </w:divBdr>
        </w:div>
      </w:divsChild>
    </w:div>
    <w:div w:id="704208447">
      <w:bodyDiv w:val="1"/>
      <w:marLeft w:val="0"/>
      <w:marRight w:val="0"/>
      <w:marTop w:val="0"/>
      <w:marBottom w:val="0"/>
      <w:divBdr>
        <w:top w:val="none" w:sz="0" w:space="0" w:color="auto"/>
        <w:left w:val="none" w:sz="0" w:space="0" w:color="auto"/>
        <w:bottom w:val="none" w:sz="0" w:space="0" w:color="auto"/>
        <w:right w:val="none" w:sz="0" w:space="0" w:color="auto"/>
      </w:divBdr>
      <w:divsChild>
        <w:div w:id="457650701">
          <w:marLeft w:val="0"/>
          <w:marRight w:val="0"/>
          <w:marTop w:val="0"/>
          <w:marBottom w:val="0"/>
          <w:divBdr>
            <w:top w:val="none" w:sz="0" w:space="0" w:color="auto"/>
            <w:left w:val="none" w:sz="0" w:space="0" w:color="auto"/>
            <w:bottom w:val="none" w:sz="0" w:space="0" w:color="auto"/>
            <w:right w:val="none" w:sz="0" w:space="0" w:color="auto"/>
          </w:divBdr>
        </w:div>
      </w:divsChild>
    </w:div>
    <w:div w:id="714819511">
      <w:bodyDiv w:val="1"/>
      <w:marLeft w:val="0"/>
      <w:marRight w:val="0"/>
      <w:marTop w:val="0"/>
      <w:marBottom w:val="0"/>
      <w:divBdr>
        <w:top w:val="none" w:sz="0" w:space="0" w:color="auto"/>
        <w:left w:val="none" w:sz="0" w:space="0" w:color="auto"/>
        <w:bottom w:val="none" w:sz="0" w:space="0" w:color="auto"/>
        <w:right w:val="none" w:sz="0" w:space="0" w:color="auto"/>
      </w:divBdr>
      <w:divsChild>
        <w:div w:id="1424690615">
          <w:marLeft w:val="0"/>
          <w:marRight w:val="0"/>
          <w:marTop w:val="0"/>
          <w:marBottom w:val="0"/>
          <w:divBdr>
            <w:top w:val="none" w:sz="0" w:space="0" w:color="auto"/>
            <w:left w:val="none" w:sz="0" w:space="0" w:color="auto"/>
            <w:bottom w:val="none" w:sz="0" w:space="0" w:color="auto"/>
            <w:right w:val="none" w:sz="0" w:space="0" w:color="auto"/>
          </w:divBdr>
        </w:div>
      </w:divsChild>
    </w:div>
    <w:div w:id="798957404">
      <w:bodyDiv w:val="1"/>
      <w:marLeft w:val="0"/>
      <w:marRight w:val="0"/>
      <w:marTop w:val="0"/>
      <w:marBottom w:val="0"/>
      <w:divBdr>
        <w:top w:val="none" w:sz="0" w:space="0" w:color="auto"/>
        <w:left w:val="none" w:sz="0" w:space="0" w:color="auto"/>
        <w:bottom w:val="none" w:sz="0" w:space="0" w:color="auto"/>
        <w:right w:val="none" w:sz="0" w:space="0" w:color="auto"/>
      </w:divBdr>
      <w:divsChild>
        <w:div w:id="1758361660">
          <w:marLeft w:val="0"/>
          <w:marRight w:val="0"/>
          <w:marTop w:val="0"/>
          <w:marBottom w:val="0"/>
          <w:divBdr>
            <w:top w:val="none" w:sz="0" w:space="0" w:color="auto"/>
            <w:left w:val="none" w:sz="0" w:space="0" w:color="auto"/>
            <w:bottom w:val="none" w:sz="0" w:space="0" w:color="auto"/>
            <w:right w:val="none" w:sz="0" w:space="0" w:color="auto"/>
          </w:divBdr>
        </w:div>
      </w:divsChild>
    </w:div>
    <w:div w:id="824204811">
      <w:bodyDiv w:val="1"/>
      <w:marLeft w:val="0"/>
      <w:marRight w:val="0"/>
      <w:marTop w:val="0"/>
      <w:marBottom w:val="0"/>
      <w:divBdr>
        <w:top w:val="none" w:sz="0" w:space="0" w:color="auto"/>
        <w:left w:val="none" w:sz="0" w:space="0" w:color="auto"/>
        <w:bottom w:val="none" w:sz="0" w:space="0" w:color="auto"/>
        <w:right w:val="none" w:sz="0" w:space="0" w:color="auto"/>
      </w:divBdr>
      <w:divsChild>
        <w:div w:id="428239364">
          <w:marLeft w:val="0"/>
          <w:marRight w:val="0"/>
          <w:marTop w:val="0"/>
          <w:marBottom w:val="0"/>
          <w:divBdr>
            <w:top w:val="none" w:sz="0" w:space="0" w:color="auto"/>
            <w:left w:val="none" w:sz="0" w:space="0" w:color="auto"/>
            <w:bottom w:val="none" w:sz="0" w:space="0" w:color="auto"/>
            <w:right w:val="none" w:sz="0" w:space="0" w:color="auto"/>
          </w:divBdr>
        </w:div>
      </w:divsChild>
    </w:div>
    <w:div w:id="827748122">
      <w:bodyDiv w:val="1"/>
      <w:marLeft w:val="0"/>
      <w:marRight w:val="0"/>
      <w:marTop w:val="0"/>
      <w:marBottom w:val="0"/>
      <w:divBdr>
        <w:top w:val="none" w:sz="0" w:space="0" w:color="auto"/>
        <w:left w:val="none" w:sz="0" w:space="0" w:color="auto"/>
        <w:bottom w:val="none" w:sz="0" w:space="0" w:color="auto"/>
        <w:right w:val="none" w:sz="0" w:space="0" w:color="auto"/>
      </w:divBdr>
      <w:divsChild>
        <w:div w:id="963846551">
          <w:marLeft w:val="0"/>
          <w:marRight w:val="0"/>
          <w:marTop w:val="0"/>
          <w:marBottom w:val="0"/>
          <w:divBdr>
            <w:top w:val="none" w:sz="0" w:space="0" w:color="auto"/>
            <w:left w:val="none" w:sz="0" w:space="0" w:color="auto"/>
            <w:bottom w:val="none" w:sz="0" w:space="0" w:color="auto"/>
            <w:right w:val="none" w:sz="0" w:space="0" w:color="auto"/>
          </w:divBdr>
        </w:div>
      </w:divsChild>
    </w:div>
    <w:div w:id="834339303">
      <w:bodyDiv w:val="1"/>
      <w:marLeft w:val="0"/>
      <w:marRight w:val="0"/>
      <w:marTop w:val="0"/>
      <w:marBottom w:val="0"/>
      <w:divBdr>
        <w:top w:val="none" w:sz="0" w:space="0" w:color="auto"/>
        <w:left w:val="none" w:sz="0" w:space="0" w:color="auto"/>
        <w:bottom w:val="none" w:sz="0" w:space="0" w:color="auto"/>
        <w:right w:val="none" w:sz="0" w:space="0" w:color="auto"/>
      </w:divBdr>
      <w:divsChild>
        <w:div w:id="1236352292">
          <w:marLeft w:val="0"/>
          <w:marRight w:val="0"/>
          <w:marTop w:val="0"/>
          <w:marBottom w:val="0"/>
          <w:divBdr>
            <w:top w:val="none" w:sz="0" w:space="0" w:color="auto"/>
            <w:left w:val="none" w:sz="0" w:space="0" w:color="auto"/>
            <w:bottom w:val="none" w:sz="0" w:space="0" w:color="auto"/>
            <w:right w:val="none" w:sz="0" w:space="0" w:color="auto"/>
          </w:divBdr>
        </w:div>
      </w:divsChild>
    </w:div>
    <w:div w:id="836311194">
      <w:bodyDiv w:val="1"/>
      <w:marLeft w:val="0"/>
      <w:marRight w:val="0"/>
      <w:marTop w:val="0"/>
      <w:marBottom w:val="0"/>
      <w:divBdr>
        <w:top w:val="none" w:sz="0" w:space="0" w:color="auto"/>
        <w:left w:val="none" w:sz="0" w:space="0" w:color="auto"/>
        <w:bottom w:val="none" w:sz="0" w:space="0" w:color="auto"/>
        <w:right w:val="none" w:sz="0" w:space="0" w:color="auto"/>
      </w:divBdr>
      <w:divsChild>
        <w:div w:id="1780372791">
          <w:marLeft w:val="0"/>
          <w:marRight w:val="0"/>
          <w:marTop w:val="0"/>
          <w:marBottom w:val="0"/>
          <w:divBdr>
            <w:top w:val="none" w:sz="0" w:space="0" w:color="auto"/>
            <w:left w:val="none" w:sz="0" w:space="0" w:color="auto"/>
            <w:bottom w:val="none" w:sz="0" w:space="0" w:color="auto"/>
            <w:right w:val="none" w:sz="0" w:space="0" w:color="auto"/>
          </w:divBdr>
        </w:div>
      </w:divsChild>
    </w:div>
    <w:div w:id="841893164">
      <w:bodyDiv w:val="1"/>
      <w:marLeft w:val="0"/>
      <w:marRight w:val="0"/>
      <w:marTop w:val="0"/>
      <w:marBottom w:val="0"/>
      <w:divBdr>
        <w:top w:val="none" w:sz="0" w:space="0" w:color="auto"/>
        <w:left w:val="none" w:sz="0" w:space="0" w:color="auto"/>
        <w:bottom w:val="none" w:sz="0" w:space="0" w:color="auto"/>
        <w:right w:val="none" w:sz="0" w:space="0" w:color="auto"/>
      </w:divBdr>
      <w:divsChild>
        <w:div w:id="476149606">
          <w:marLeft w:val="0"/>
          <w:marRight w:val="0"/>
          <w:marTop w:val="0"/>
          <w:marBottom w:val="0"/>
          <w:divBdr>
            <w:top w:val="none" w:sz="0" w:space="0" w:color="auto"/>
            <w:left w:val="none" w:sz="0" w:space="0" w:color="auto"/>
            <w:bottom w:val="none" w:sz="0" w:space="0" w:color="auto"/>
            <w:right w:val="none" w:sz="0" w:space="0" w:color="auto"/>
          </w:divBdr>
        </w:div>
      </w:divsChild>
    </w:div>
    <w:div w:id="865602970">
      <w:bodyDiv w:val="1"/>
      <w:marLeft w:val="0"/>
      <w:marRight w:val="0"/>
      <w:marTop w:val="0"/>
      <w:marBottom w:val="0"/>
      <w:divBdr>
        <w:top w:val="none" w:sz="0" w:space="0" w:color="auto"/>
        <w:left w:val="none" w:sz="0" w:space="0" w:color="auto"/>
        <w:bottom w:val="none" w:sz="0" w:space="0" w:color="auto"/>
        <w:right w:val="none" w:sz="0" w:space="0" w:color="auto"/>
      </w:divBdr>
      <w:divsChild>
        <w:div w:id="160851776">
          <w:marLeft w:val="0"/>
          <w:marRight w:val="0"/>
          <w:marTop w:val="0"/>
          <w:marBottom w:val="0"/>
          <w:divBdr>
            <w:top w:val="none" w:sz="0" w:space="0" w:color="auto"/>
            <w:left w:val="none" w:sz="0" w:space="0" w:color="auto"/>
            <w:bottom w:val="none" w:sz="0" w:space="0" w:color="auto"/>
            <w:right w:val="none" w:sz="0" w:space="0" w:color="auto"/>
          </w:divBdr>
        </w:div>
      </w:divsChild>
    </w:div>
    <w:div w:id="951865099">
      <w:bodyDiv w:val="1"/>
      <w:marLeft w:val="0"/>
      <w:marRight w:val="0"/>
      <w:marTop w:val="0"/>
      <w:marBottom w:val="0"/>
      <w:divBdr>
        <w:top w:val="none" w:sz="0" w:space="0" w:color="auto"/>
        <w:left w:val="none" w:sz="0" w:space="0" w:color="auto"/>
        <w:bottom w:val="none" w:sz="0" w:space="0" w:color="auto"/>
        <w:right w:val="none" w:sz="0" w:space="0" w:color="auto"/>
      </w:divBdr>
      <w:divsChild>
        <w:div w:id="863789888">
          <w:marLeft w:val="0"/>
          <w:marRight w:val="0"/>
          <w:marTop w:val="0"/>
          <w:marBottom w:val="0"/>
          <w:divBdr>
            <w:top w:val="none" w:sz="0" w:space="0" w:color="auto"/>
            <w:left w:val="none" w:sz="0" w:space="0" w:color="auto"/>
            <w:bottom w:val="none" w:sz="0" w:space="0" w:color="auto"/>
            <w:right w:val="none" w:sz="0" w:space="0" w:color="auto"/>
          </w:divBdr>
        </w:div>
      </w:divsChild>
    </w:div>
    <w:div w:id="988900325">
      <w:bodyDiv w:val="1"/>
      <w:marLeft w:val="0"/>
      <w:marRight w:val="0"/>
      <w:marTop w:val="0"/>
      <w:marBottom w:val="0"/>
      <w:divBdr>
        <w:top w:val="none" w:sz="0" w:space="0" w:color="auto"/>
        <w:left w:val="none" w:sz="0" w:space="0" w:color="auto"/>
        <w:bottom w:val="none" w:sz="0" w:space="0" w:color="auto"/>
        <w:right w:val="none" w:sz="0" w:space="0" w:color="auto"/>
      </w:divBdr>
      <w:divsChild>
        <w:div w:id="1703630932">
          <w:marLeft w:val="0"/>
          <w:marRight w:val="0"/>
          <w:marTop w:val="0"/>
          <w:marBottom w:val="0"/>
          <w:divBdr>
            <w:top w:val="none" w:sz="0" w:space="0" w:color="auto"/>
            <w:left w:val="none" w:sz="0" w:space="0" w:color="auto"/>
            <w:bottom w:val="none" w:sz="0" w:space="0" w:color="auto"/>
            <w:right w:val="none" w:sz="0" w:space="0" w:color="auto"/>
          </w:divBdr>
        </w:div>
      </w:divsChild>
    </w:div>
    <w:div w:id="1007438425">
      <w:bodyDiv w:val="1"/>
      <w:marLeft w:val="0"/>
      <w:marRight w:val="0"/>
      <w:marTop w:val="0"/>
      <w:marBottom w:val="0"/>
      <w:divBdr>
        <w:top w:val="none" w:sz="0" w:space="0" w:color="auto"/>
        <w:left w:val="none" w:sz="0" w:space="0" w:color="auto"/>
        <w:bottom w:val="none" w:sz="0" w:space="0" w:color="auto"/>
        <w:right w:val="none" w:sz="0" w:space="0" w:color="auto"/>
      </w:divBdr>
      <w:divsChild>
        <w:div w:id="981731400">
          <w:marLeft w:val="0"/>
          <w:marRight w:val="0"/>
          <w:marTop w:val="0"/>
          <w:marBottom w:val="0"/>
          <w:divBdr>
            <w:top w:val="none" w:sz="0" w:space="0" w:color="auto"/>
            <w:left w:val="none" w:sz="0" w:space="0" w:color="auto"/>
            <w:bottom w:val="none" w:sz="0" w:space="0" w:color="auto"/>
            <w:right w:val="none" w:sz="0" w:space="0" w:color="auto"/>
          </w:divBdr>
        </w:div>
      </w:divsChild>
    </w:div>
    <w:div w:id="1083649434">
      <w:bodyDiv w:val="1"/>
      <w:marLeft w:val="0"/>
      <w:marRight w:val="0"/>
      <w:marTop w:val="0"/>
      <w:marBottom w:val="0"/>
      <w:divBdr>
        <w:top w:val="none" w:sz="0" w:space="0" w:color="auto"/>
        <w:left w:val="none" w:sz="0" w:space="0" w:color="auto"/>
        <w:bottom w:val="none" w:sz="0" w:space="0" w:color="auto"/>
        <w:right w:val="none" w:sz="0" w:space="0" w:color="auto"/>
      </w:divBdr>
      <w:divsChild>
        <w:div w:id="605423825">
          <w:marLeft w:val="0"/>
          <w:marRight w:val="0"/>
          <w:marTop w:val="0"/>
          <w:marBottom w:val="0"/>
          <w:divBdr>
            <w:top w:val="none" w:sz="0" w:space="0" w:color="auto"/>
            <w:left w:val="none" w:sz="0" w:space="0" w:color="auto"/>
            <w:bottom w:val="none" w:sz="0" w:space="0" w:color="auto"/>
            <w:right w:val="none" w:sz="0" w:space="0" w:color="auto"/>
          </w:divBdr>
        </w:div>
      </w:divsChild>
    </w:div>
    <w:div w:id="1155990848">
      <w:bodyDiv w:val="1"/>
      <w:marLeft w:val="0"/>
      <w:marRight w:val="0"/>
      <w:marTop w:val="0"/>
      <w:marBottom w:val="0"/>
      <w:divBdr>
        <w:top w:val="none" w:sz="0" w:space="0" w:color="auto"/>
        <w:left w:val="none" w:sz="0" w:space="0" w:color="auto"/>
        <w:bottom w:val="none" w:sz="0" w:space="0" w:color="auto"/>
        <w:right w:val="none" w:sz="0" w:space="0" w:color="auto"/>
      </w:divBdr>
      <w:divsChild>
        <w:div w:id="1448113105">
          <w:marLeft w:val="0"/>
          <w:marRight w:val="0"/>
          <w:marTop w:val="0"/>
          <w:marBottom w:val="0"/>
          <w:divBdr>
            <w:top w:val="none" w:sz="0" w:space="0" w:color="auto"/>
            <w:left w:val="none" w:sz="0" w:space="0" w:color="auto"/>
            <w:bottom w:val="none" w:sz="0" w:space="0" w:color="auto"/>
            <w:right w:val="none" w:sz="0" w:space="0" w:color="auto"/>
          </w:divBdr>
        </w:div>
      </w:divsChild>
    </w:div>
    <w:div w:id="1176967909">
      <w:bodyDiv w:val="1"/>
      <w:marLeft w:val="0"/>
      <w:marRight w:val="0"/>
      <w:marTop w:val="0"/>
      <w:marBottom w:val="0"/>
      <w:divBdr>
        <w:top w:val="none" w:sz="0" w:space="0" w:color="auto"/>
        <w:left w:val="none" w:sz="0" w:space="0" w:color="auto"/>
        <w:bottom w:val="none" w:sz="0" w:space="0" w:color="auto"/>
        <w:right w:val="none" w:sz="0" w:space="0" w:color="auto"/>
      </w:divBdr>
      <w:divsChild>
        <w:div w:id="11733518">
          <w:marLeft w:val="0"/>
          <w:marRight w:val="0"/>
          <w:marTop w:val="0"/>
          <w:marBottom w:val="0"/>
          <w:divBdr>
            <w:top w:val="none" w:sz="0" w:space="0" w:color="auto"/>
            <w:left w:val="none" w:sz="0" w:space="0" w:color="auto"/>
            <w:bottom w:val="none" w:sz="0" w:space="0" w:color="auto"/>
            <w:right w:val="none" w:sz="0" w:space="0" w:color="auto"/>
          </w:divBdr>
        </w:div>
      </w:divsChild>
    </w:div>
    <w:div w:id="1227230272">
      <w:bodyDiv w:val="1"/>
      <w:marLeft w:val="0"/>
      <w:marRight w:val="0"/>
      <w:marTop w:val="0"/>
      <w:marBottom w:val="0"/>
      <w:divBdr>
        <w:top w:val="none" w:sz="0" w:space="0" w:color="auto"/>
        <w:left w:val="none" w:sz="0" w:space="0" w:color="auto"/>
        <w:bottom w:val="none" w:sz="0" w:space="0" w:color="auto"/>
        <w:right w:val="none" w:sz="0" w:space="0" w:color="auto"/>
      </w:divBdr>
      <w:divsChild>
        <w:div w:id="1370685502">
          <w:marLeft w:val="0"/>
          <w:marRight w:val="0"/>
          <w:marTop w:val="0"/>
          <w:marBottom w:val="0"/>
          <w:divBdr>
            <w:top w:val="none" w:sz="0" w:space="0" w:color="auto"/>
            <w:left w:val="none" w:sz="0" w:space="0" w:color="auto"/>
            <w:bottom w:val="none" w:sz="0" w:space="0" w:color="auto"/>
            <w:right w:val="none" w:sz="0" w:space="0" w:color="auto"/>
          </w:divBdr>
        </w:div>
      </w:divsChild>
    </w:div>
    <w:div w:id="1375274862">
      <w:bodyDiv w:val="1"/>
      <w:marLeft w:val="0"/>
      <w:marRight w:val="0"/>
      <w:marTop w:val="0"/>
      <w:marBottom w:val="0"/>
      <w:divBdr>
        <w:top w:val="none" w:sz="0" w:space="0" w:color="auto"/>
        <w:left w:val="none" w:sz="0" w:space="0" w:color="auto"/>
        <w:bottom w:val="none" w:sz="0" w:space="0" w:color="auto"/>
        <w:right w:val="none" w:sz="0" w:space="0" w:color="auto"/>
      </w:divBdr>
      <w:divsChild>
        <w:div w:id="479422850">
          <w:marLeft w:val="0"/>
          <w:marRight w:val="0"/>
          <w:marTop w:val="0"/>
          <w:marBottom w:val="0"/>
          <w:divBdr>
            <w:top w:val="none" w:sz="0" w:space="0" w:color="auto"/>
            <w:left w:val="none" w:sz="0" w:space="0" w:color="auto"/>
            <w:bottom w:val="none" w:sz="0" w:space="0" w:color="auto"/>
            <w:right w:val="none" w:sz="0" w:space="0" w:color="auto"/>
          </w:divBdr>
        </w:div>
      </w:divsChild>
    </w:div>
    <w:div w:id="1404715549">
      <w:bodyDiv w:val="1"/>
      <w:marLeft w:val="0"/>
      <w:marRight w:val="0"/>
      <w:marTop w:val="0"/>
      <w:marBottom w:val="0"/>
      <w:divBdr>
        <w:top w:val="none" w:sz="0" w:space="0" w:color="auto"/>
        <w:left w:val="none" w:sz="0" w:space="0" w:color="auto"/>
        <w:bottom w:val="none" w:sz="0" w:space="0" w:color="auto"/>
        <w:right w:val="none" w:sz="0" w:space="0" w:color="auto"/>
      </w:divBdr>
      <w:divsChild>
        <w:div w:id="835151738">
          <w:marLeft w:val="0"/>
          <w:marRight w:val="0"/>
          <w:marTop w:val="0"/>
          <w:marBottom w:val="0"/>
          <w:divBdr>
            <w:top w:val="none" w:sz="0" w:space="0" w:color="auto"/>
            <w:left w:val="none" w:sz="0" w:space="0" w:color="auto"/>
            <w:bottom w:val="none" w:sz="0" w:space="0" w:color="auto"/>
            <w:right w:val="none" w:sz="0" w:space="0" w:color="auto"/>
          </w:divBdr>
        </w:div>
      </w:divsChild>
    </w:div>
    <w:div w:id="1435781182">
      <w:bodyDiv w:val="1"/>
      <w:marLeft w:val="0"/>
      <w:marRight w:val="0"/>
      <w:marTop w:val="0"/>
      <w:marBottom w:val="0"/>
      <w:divBdr>
        <w:top w:val="none" w:sz="0" w:space="0" w:color="auto"/>
        <w:left w:val="none" w:sz="0" w:space="0" w:color="auto"/>
        <w:bottom w:val="none" w:sz="0" w:space="0" w:color="auto"/>
        <w:right w:val="none" w:sz="0" w:space="0" w:color="auto"/>
      </w:divBdr>
      <w:divsChild>
        <w:div w:id="1215237520">
          <w:marLeft w:val="0"/>
          <w:marRight w:val="0"/>
          <w:marTop w:val="0"/>
          <w:marBottom w:val="0"/>
          <w:divBdr>
            <w:top w:val="none" w:sz="0" w:space="0" w:color="auto"/>
            <w:left w:val="none" w:sz="0" w:space="0" w:color="auto"/>
            <w:bottom w:val="none" w:sz="0" w:space="0" w:color="auto"/>
            <w:right w:val="none" w:sz="0" w:space="0" w:color="auto"/>
          </w:divBdr>
        </w:div>
      </w:divsChild>
    </w:div>
    <w:div w:id="1441295291">
      <w:bodyDiv w:val="1"/>
      <w:marLeft w:val="0"/>
      <w:marRight w:val="0"/>
      <w:marTop w:val="0"/>
      <w:marBottom w:val="0"/>
      <w:divBdr>
        <w:top w:val="none" w:sz="0" w:space="0" w:color="auto"/>
        <w:left w:val="none" w:sz="0" w:space="0" w:color="auto"/>
        <w:bottom w:val="none" w:sz="0" w:space="0" w:color="auto"/>
        <w:right w:val="none" w:sz="0" w:space="0" w:color="auto"/>
      </w:divBdr>
      <w:divsChild>
        <w:div w:id="1374161579">
          <w:marLeft w:val="0"/>
          <w:marRight w:val="0"/>
          <w:marTop w:val="0"/>
          <w:marBottom w:val="0"/>
          <w:divBdr>
            <w:top w:val="none" w:sz="0" w:space="0" w:color="auto"/>
            <w:left w:val="none" w:sz="0" w:space="0" w:color="auto"/>
            <w:bottom w:val="none" w:sz="0" w:space="0" w:color="auto"/>
            <w:right w:val="none" w:sz="0" w:space="0" w:color="auto"/>
          </w:divBdr>
        </w:div>
      </w:divsChild>
    </w:div>
    <w:div w:id="1502504694">
      <w:bodyDiv w:val="1"/>
      <w:marLeft w:val="0"/>
      <w:marRight w:val="0"/>
      <w:marTop w:val="0"/>
      <w:marBottom w:val="0"/>
      <w:divBdr>
        <w:top w:val="none" w:sz="0" w:space="0" w:color="auto"/>
        <w:left w:val="none" w:sz="0" w:space="0" w:color="auto"/>
        <w:bottom w:val="none" w:sz="0" w:space="0" w:color="auto"/>
        <w:right w:val="none" w:sz="0" w:space="0" w:color="auto"/>
      </w:divBdr>
      <w:divsChild>
        <w:div w:id="722366784">
          <w:marLeft w:val="0"/>
          <w:marRight w:val="0"/>
          <w:marTop w:val="0"/>
          <w:marBottom w:val="0"/>
          <w:divBdr>
            <w:top w:val="none" w:sz="0" w:space="0" w:color="auto"/>
            <w:left w:val="none" w:sz="0" w:space="0" w:color="auto"/>
            <w:bottom w:val="none" w:sz="0" w:space="0" w:color="auto"/>
            <w:right w:val="none" w:sz="0" w:space="0" w:color="auto"/>
          </w:divBdr>
        </w:div>
      </w:divsChild>
    </w:div>
    <w:div w:id="1508986350">
      <w:bodyDiv w:val="1"/>
      <w:marLeft w:val="0"/>
      <w:marRight w:val="0"/>
      <w:marTop w:val="0"/>
      <w:marBottom w:val="0"/>
      <w:divBdr>
        <w:top w:val="none" w:sz="0" w:space="0" w:color="auto"/>
        <w:left w:val="none" w:sz="0" w:space="0" w:color="auto"/>
        <w:bottom w:val="none" w:sz="0" w:space="0" w:color="auto"/>
        <w:right w:val="none" w:sz="0" w:space="0" w:color="auto"/>
      </w:divBdr>
      <w:divsChild>
        <w:div w:id="199900447">
          <w:marLeft w:val="0"/>
          <w:marRight w:val="0"/>
          <w:marTop w:val="0"/>
          <w:marBottom w:val="0"/>
          <w:divBdr>
            <w:top w:val="none" w:sz="0" w:space="0" w:color="auto"/>
            <w:left w:val="none" w:sz="0" w:space="0" w:color="auto"/>
            <w:bottom w:val="none" w:sz="0" w:space="0" w:color="auto"/>
            <w:right w:val="none" w:sz="0" w:space="0" w:color="auto"/>
          </w:divBdr>
        </w:div>
      </w:divsChild>
    </w:div>
    <w:div w:id="1517578417">
      <w:bodyDiv w:val="1"/>
      <w:marLeft w:val="0"/>
      <w:marRight w:val="0"/>
      <w:marTop w:val="0"/>
      <w:marBottom w:val="0"/>
      <w:divBdr>
        <w:top w:val="none" w:sz="0" w:space="0" w:color="auto"/>
        <w:left w:val="none" w:sz="0" w:space="0" w:color="auto"/>
        <w:bottom w:val="none" w:sz="0" w:space="0" w:color="auto"/>
        <w:right w:val="none" w:sz="0" w:space="0" w:color="auto"/>
      </w:divBdr>
      <w:divsChild>
        <w:div w:id="170876850">
          <w:marLeft w:val="0"/>
          <w:marRight w:val="0"/>
          <w:marTop w:val="0"/>
          <w:marBottom w:val="0"/>
          <w:divBdr>
            <w:top w:val="none" w:sz="0" w:space="0" w:color="auto"/>
            <w:left w:val="none" w:sz="0" w:space="0" w:color="auto"/>
            <w:bottom w:val="none" w:sz="0" w:space="0" w:color="auto"/>
            <w:right w:val="none" w:sz="0" w:space="0" w:color="auto"/>
          </w:divBdr>
        </w:div>
      </w:divsChild>
    </w:div>
    <w:div w:id="1594508790">
      <w:bodyDiv w:val="1"/>
      <w:marLeft w:val="0"/>
      <w:marRight w:val="0"/>
      <w:marTop w:val="0"/>
      <w:marBottom w:val="0"/>
      <w:divBdr>
        <w:top w:val="none" w:sz="0" w:space="0" w:color="auto"/>
        <w:left w:val="none" w:sz="0" w:space="0" w:color="auto"/>
        <w:bottom w:val="none" w:sz="0" w:space="0" w:color="auto"/>
        <w:right w:val="none" w:sz="0" w:space="0" w:color="auto"/>
      </w:divBdr>
      <w:divsChild>
        <w:div w:id="789398648">
          <w:marLeft w:val="0"/>
          <w:marRight w:val="0"/>
          <w:marTop w:val="0"/>
          <w:marBottom w:val="0"/>
          <w:divBdr>
            <w:top w:val="none" w:sz="0" w:space="0" w:color="auto"/>
            <w:left w:val="none" w:sz="0" w:space="0" w:color="auto"/>
            <w:bottom w:val="none" w:sz="0" w:space="0" w:color="auto"/>
            <w:right w:val="none" w:sz="0" w:space="0" w:color="auto"/>
          </w:divBdr>
        </w:div>
      </w:divsChild>
    </w:div>
    <w:div w:id="1600872872">
      <w:bodyDiv w:val="1"/>
      <w:marLeft w:val="0"/>
      <w:marRight w:val="0"/>
      <w:marTop w:val="0"/>
      <w:marBottom w:val="0"/>
      <w:divBdr>
        <w:top w:val="none" w:sz="0" w:space="0" w:color="auto"/>
        <w:left w:val="none" w:sz="0" w:space="0" w:color="auto"/>
        <w:bottom w:val="none" w:sz="0" w:space="0" w:color="auto"/>
        <w:right w:val="none" w:sz="0" w:space="0" w:color="auto"/>
      </w:divBdr>
      <w:divsChild>
        <w:div w:id="1170296540">
          <w:marLeft w:val="0"/>
          <w:marRight w:val="0"/>
          <w:marTop w:val="0"/>
          <w:marBottom w:val="0"/>
          <w:divBdr>
            <w:top w:val="none" w:sz="0" w:space="0" w:color="auto"/>
            <w:left w:val="none" w:sz="0" w:space="0" w:color="auto"/>
            <w:bottom w:val="none" w:sz="0" w:space="0" w:color="auto"/>
            <w:right w:val="none" w:sz="0" w:space="0" w:color="auto"/>
          </w:divBdr>
        </w:div>
      </w:divsChild>
    </w:div>
    <w:div w:id="1669751694">
      <w:bodyDiv w:val="1"/>
      <w:marLeft w:val="0"/>
      <w:marRight w:val="0"/>
      <w:marTop w:val="0"/>
      <w:marBottom w:val="0"/>
      <w:divBdr>
        <w:top w:val="none" w:sz="0" w:space="0" w:color="auto"/>
        <w:left w:val="none" w:sz="0" w:space="0" w:color="auto"/>
        <w:bottom w:val="none" w:sz="0" w:space="0" w:color="auto"/>
        <w:right w:val="none" w:sz="0" w:space="0" w:color="auto"/>
      </w:divBdr>
      <w:divsChild>
        <w:div w:id="424770828">
          <w:marLeft w:val="0"/>
          <w:marRight w:val="0"/>
          <w:marTop w:val="0"/>
          <w:marBottom w:val="0"/>
          <w:divBdr>
            <w:top w:val="none" w:sz="0" w:space="0" w:color="auto"/>
            <w:left w:val="none" w:sz="0" w:space="0" w:color="auto"/>
            <w:bottom w:val="none" w:sz="0" w:space="0" w:color="auto"/>
            <w:right w:val="none" w:sz="0" w:space="0" w:color="auto"/>
          </w:divBdr>
        </w:div>
      </w:divsChild>
    </w:div>
    <w:div w:id="1744374183">
      <w:bodyDiv w:val="1"/>
      <w:marLeft w:val="0"/>
      <w:marRight w:val="0"/>
      <w:marTop w:val="0"/>
      <w:marBottom w:val="0"/>
      <w:divBdr>
        <w:top w:val="none" w:sz="0" w:space="0" w:color="auto"/>
        <w:left w:val="none" w:sz="0" w:space="0" w:color="auto"/>
        <w:bottom w:val="none" w:sz="0" w:space="0" w:color="auto"/>
        <w:right w:val="none" w:sz="0" w:space="0" w:color="auto"/>
      </w:divBdr>
      <w:divsChild>
        <w:div w:id="983967336">
          <w:marLeft w:val="0"/>
          <w:marRight w:val="0"/>
          <w:marTop w:val="0"/>
          <w:marBottom w:val="0"/>
          <w:divBdr>
            <w:top w:val="none" w:sz="0" w:space="0" w:color="auto"/>
            <w:left w:val="none" w:sz="0" w:space="0" w:color="auto"/>
            <w:bottom w:val="none" w:sz="0" w:space="0" w:color="auto"/>
            <w:right w:val="none" w:sz="0" w:space="0" w:color="auto"/>
          </w:divBdr>
        </w:div>
      </w:divsChild>
    </w:div>
    <w:div w:id="1746218792">
      <w:bodyDiv w:val="1"/>
      <w:marLeft w:val="0"/>
      <w:marRight w:val="0"/>
      <w:marTop w:val="0"/>
      <w:marBottom w:val="0"/>
      <w:divBdr>
        <w:top w:val="none" w:sz="0" w:space="0" w:color="auto"/>
        <w:left w:val="none" w:sz="0" w:space="0" w:color="auto"/>
        <w:bottom w:val="none" w:sz="0" w:space="0" w:color="auto"/>
        <w:right w:val="none" w:sz="0" w:space="0" w:color="auto"/>
      </w:divBdr>
      <w:divsChild>
        <w:div w:id="1397321228">
          <w:marLeft w:val="0"/>
          <w:marRight w:val="0"/>
          <w:marTop w:val="0"/>
          <w:marBottom w:val="0"/>
          <w:divBdr>
            <w:top w:val="none" w:sz="0" w:space="0" w:color="auto"/>
            <w:left w:val="none" w:sz="0" w:space="0" w:color="auto"/>
            <w:bottom w:val="none" w:sz="0" w:space="0" w:color="auto"/>
            <w:right w:val="none" w:sz="0" w:space="0" w:color="auto"/>
          </w:divBdr>
        </w:div>
      </w:divsChild>
    </w:div>
    <w:div w:id="1753813071">
      <w:bodyDiv w:val="1"/>
      <w:marLeft w:val="0"/>
      <w:marRight w:val="0"/>
      <w:marTop w:val="0"/>
      <w:marBottom w:val="0"/>
      <w:divBdr>
        <w:top w:val="none" w:sz="0" w:space="0" w:color="auto"/>
        <w:left w:val="none" w:sz="0" w:space="0" w:color="auto"/>
        <w:bottom w:val="none" w:sz="0" w:space="0" w:color="auto"/>
        <w:right w:val="none" w:sz="0" w:space="0" w:color="auto"/>
      </w:divBdr>
      <w:divsChild>
        <w:div w:id="502087861">
          <w:marLeft w:val="0"/>
          <w:marRight w:val="0"/>
          <w:marTop w:val="0"/>
          <w:marBottom w:val="0"/>
          <w:divBdr>
            <w:top w:val="none" w:sz="0" w:space="0" w:color="auto"/>
            <w:left w:val="none" w:sz="0" w:space="0" w:color="auto"/>
            <w:bottom w:val="none" w:sz="0" w:space="0" w:color="auto"/>
            <w:right w:val="none" w:sz="0" w:space="0" w:color="auto"/>
          </w:divBdr>
        </w:div>
      </w:divsChild>
    </w:div>
    <w:div w:id="1766614328">
      <w:bodyDiv w:val="1"/>
      <w:marLeft w:val="0"/>
      <w:marRight w:val="0"/>
      <w:marTop w:val="0"/>
      <w:marBottom w:val="0"/>
      <w:divBdr>
        <w:top w:val="none" w:sz="0" w:space="0" w:color="auto"/>
        <w:left w:val="none" w:sz="0" w:space="0" w:color="auto"/>
        <w:bottom w:val="none" w:sz="0" w:space="0" w:color="auto"/>
        <w:right w:val="none" w:sz="0" w:space="0" w:color="auto"/>
      </w:divBdr>
      <w:divsChild>
        <w:div w:id="1768036957">
          <w:marLeft w:val="0"/>
          <w:marRight w:val="0"/>
          <w:marTop w:val="0"/>
          <w:marBottom w:val="0"/>
          <w:divBdr>
            <w:top w:val="none" w:sz="0" w:space="0" w:color="auto"/>
            <w:left w:val="none" w:sz="0" w:space="0" w:color="auto"/>
            <w:bottom w:val="none" w:sz="0" w:space="0" w:color="auto"/>
            <w:right w:val="none" w:sz="0" w:space="0" w:color="auto"/>
          </w:divBdr>
        </w:div>
      </w:divsChild>
    </w:div>
    <w:div w:id="1826242716">
      <w:bodyDiv w:val="1"/>
      <w:marLeft w:val="0"/>
      <w:marRight w:val="0"/>
      <w:marTop w:val="0"/>
      <w:marBottom w:val="0"/>
      <w:divBdr>
        <w:top w:val="none" w:sz="0" w:space="0" w:color="auto"/>
        <w:left w:val="none" w:sz="0" w:space="0" w:color="auto"/>
        <w:bottom w:val="none" w:sz="0" w:space="0" w:color="auto"/>
        <w:right w:val="none" w:sz="0" w:space="0" w:color="auto"/>
      </w:divBdr>
      <w:divsChild>
        <w:div w:id="1050301919">
          <w:marLeft w:val="0"/>
          <w:marRight w:val="0"/>
          <w:marTop w:val="0"/>
          <w:marBottom w:val="0"/>
          <w:divBdr>
            <w:top w:val="none" w:sz="0" w:space="0" w:color="auto"/>
            <w:left w:val="none" w:sz="0" w:space="0" w:color="auto"/>
            <w:bottom w:val="none" w:sz="0" w:space="0" w:color="auto"/>
            <w:right w:val="none" w:sz="0" w:space="0" w:color="auto"/>
          </w:divBdr>
        </w:div>
      </w:divsChild>
    </w:div>
    <w:div w:id="1827627011">
      <w:bodyDiv w:val="1"/>
      <w:marLeft w:val="0"/>
      <w:marRight w:val="0"/>
      <w:marTop w:val="0"/>
      <w:marBottom w:val="0"/>
      <w:divBdr>
        <w:top w:val="none" w:sz="0" w:space="0" w:color="auto"/>
        <w:left w:val="none" w:sz="0" w:space="0" w:color="auto"/>
        <w:bottom w:val="none" w:sz="0" w:space="0" w:color="auto"/>
        <w:right w:val="none" w:sz="0" w:space="0" w:color="auto"/>
      </w:divBdr>
      <w:divsChild>
        <w:div w:id="751583686">
          <w:marLeft w:val="0"/>
          <w:marRight w:val="0"/>
          <w:marTop w:val="0"/>
          <w:marBottom w:val="0"/>
          <w:divBdr>
            <w:top w:val="none" w:sz="0" w:space="0" w:color="auto"/>
            <w:left w:val="none" w:sz="0" w:space="0" w:color="auto"/>
            <w:bottom w:val="none" w:sz="0" w:space="0" w:color="auto"/>
            <w:right w:val="none" w:sz="0" w:space="0" w:color="auto"/>
          </w:divBdr>
        </w:div>
      </w:divsChild>
    </w:div>
    <w:div w:id="1837451407">
      <w:bodyDiv w:val="1"/>
      <w:marLeft w:val="0"/>
      <w:marRight w:val="0"/>
      <w:marTop w:val="0"/>
      <w:marBottom w:val="0"/>
      <w:divBdr>
        <w:top w:val="none" w:sz="0" w:space="0" w:color="auto"/>
        <w:left w:val="none" w:sz="0" w:space="0" w:color="auto"/>
        <w:bottom w:val="none" w:sz="0" w:space="0" w:color="auto"/>
        <w:right w:val="none" w:sz="0" w:space="0" w:color="auto"/>
      </w:divBdr>
      <w:divsChild>
        <w:div w:id="155147357">
          <w:marLeft w:val="0"/>
          <w:marRight w:val="0"/>
          <w:marTop w:val="0"/>
          <w:marBottom w:val="0"/>
          <w:divBdr>
            <w:top w:val="none" w:sz="0" w:space="0" w:color="auto"/>
            <w:left w:val="none" w:sz="0" w:space="0" w:color="auto"/>
            <w:bottom w:val="none" w:sz="0" w:space="0" w:color="auto"/>
            <w:right w:val="none" w:sz="0" w:space="0" w:color="auto"/>
          </w:divBdr>
        </w:div>
      </w:divsChild>
    </w:div>
    <w:div w:id="1867788660">
      <w:bodyDiv w:val="1"/>
      <w:marLeft w:val="0"/>
      <w:marRight w:val="0"/>
      <w:marTop w:val="0"/>
      <w:marBottom w:val="0"/>
      <w:divBdr>
        <w:top w:val="none" w:sz="0" w:space="0" w:color="auto"/>
        <w:left w:val="none" w:sz="0" w:space="0" w:color="auto"/>
        <w:bottom w:val="none" w:sz="0" w:space="0" w:color="auto"/>
        <w:right w:val="none" w:sz="0" w:space="0" w:color="auto"/>
      </w:divBdr>
      <w:divsChild>
        <w:div w:id="899365748">
          <w:marLeft w:val="0"/>
          <w:marRight w:val="0"/>
          <w:marTop w:val="0"/>
          <w:marBottom w:val="0"/>
          <w:divBdr>
            <w:top w:val="none" w:sz="0" w:space="0" w:color="auto"/>
            <w:left w:val="none" w:sz="0" w:space="0" w:color="auto"/>
            <w:bottom w:val="none" w:sz="0" w:space="0" w:color="auto"/>
            <w:right w:val="none" w:sz="0" w:space="0" w:color="auto"/>
          </w:divBdr>
        </w:div>
      </w:divsChild>
    </w:div>
    <w:div w:id="1912617736">
      <w:bodyDiv w:val="1"/>
      <w:marLeft w:val="0"/>
      <w:marRight w:val="0"/>
      <w:marTop w:val="0"/>
      <w:marBottom w:val="0"/>
      <w:divBdr>
        <w:top w:val="none" w:sz="0" w:space="0" w:color="auto"/>
        <w:left w:val="none" w:sz="0" w:space="0" w:color="auto"/>
        <w:bottom w:val="none" w:sz="0" w:space="0" w:color="auto"/>
        <w:right w:val="none" w:sz="0" w:space="0" w:color="auto"/>
      </w:divBdr>
      <w:divsChild>
        <w:div w:id="655495359">
          <w:marLeft w:val="0"/>
          <w:marRight w:val="0"/>
          <w:marTop w:val="0"/>
          <w:marBottom w:val="0"/>
          <w:divBdr>
            <w:top w:val="none" w:sz="0" w:space="0" w:color="auto"/>
            <w:left w:val="none" w:sz="0" w:space="0" w:color="auto"/>
            <w:bottom w:val="none" w:sz="0" w:space="0" w:color="auto"/>
            <w:right w:val="none" w:sz="0" w:space="0" w:color="auto"/>
          </w:divBdr>
        </w:div>
      </w:divsChild>
    </w:div>
    <w:div w:id="1925651926">
      <w:bodyDiv w:val="1"/>
      <w:marLeft w:val="0"/>
      <w:marRight w:val="0"/>
      <w:marTop w:val="0"/>
      <w:marBottom w:val="0"/>
      <w:divBdr>
        <w:top w:val="none" w:sz="0" w:space="0" w:color="auto"/>
        <w:left w:val="none" w:sz="0" w:space="0" w:color="auto"/>
        <w:bottom w:val="none" w:sz="0" w:space="0" w:color="auto"/>
        <w:right w:val="none" w:sz="0" w:space="0" w:color="auto"/>
      </w:divBdr>
      <w:divsChild>
        <w:div w:id="846023488">
          <w:marLeft w:val="0"/>
          <w:marRight w:val="0"/>
          <w:marTop w:val="0"/>
          <w:marBottom w:val="0"/>
          <w:divBdr>
            <w:top w:val="none" w:sz="0" w:space="0" w:color="auto"/>
            <w:left w:val="none" w:sz="0" w:space="0" w:color="auto"/>
            <w:bottom w:val="none" w:sz="0" w:space="0" w:color="auto"/>
            <w:right w:val="none" w:sz="0" w:space="0" w:color="auto"/>
          </w:divBdr>
        </w:div>
      </w:divsChild>
    </w:div>
    <w:div w:id="1937401350">
      <w:bodyDiv w:val="1"/>
      <w:marLeft w:val="0"/>
      <w:marRight w:val="0"/>
      <w:marTop w:val="0"/>
      <w:marBottom w:val="0"/>
      <w:divBdr>
        <w:top w:val="none" w:sz="0" w:space="0" w:color="auto"/>
        <w:left w:val="none" w:sz="0" w:space="0" w:color="auto"/>
        <w:bottom w:val="none" w:sz="0" w:space="0" w:color="auto"/>
        <w:right w:val="none" w:sz="0" w:space="0" w:color="auto"/>
      </w:divBdr>
      <w:divsChild>
        <w:div w:id="1256476003">
          <w:marLeft w:val="0"/>
          <w:marRight w:val="0"/>
          <w:marTop w:val="0"/>
          <w:marBottom w:val="0"/>
          <w:divBdr>
            <w:top w:val="none" w:sz="0" w:space="0" w:color="auto"/>
            <w:left w:val="none" w:sz="0" w:space="0" w:color="auto"/>
            <w:bottom w:val="none" w:sz="0" w:space="0" w:color="auto"/>
            <w:right w:val="none" w:sz="0" w:space="0" w:color="auto"/>
          </w:divBdr>
        </w:div>
      </w:divsChild>
    </w:div>
    <w:div w:id="1988242685">
      <w:bodyDiv w:val="1"/>
      <w:marLeft w:val="0"/>
      <w:marRight w:val="0"/>
      <w:marTop w:val="0"/>
      <w:marBottom w:val="0"/>
      <w:divBdr>
        <w:top w:val="none" w:sz="0" w:space="0" w:color="auto"/>
        <w:left w:val="none" w:sz="0" w:space="0" w:color="auto"/>
        <w:bottom w:val="none" w:sz="0" w:space="0" w:color="auto"/>
        <w:right w:val="none" w:sz="0" w:space="0" w:color="auto"/>
      </w:divBdr>
      <w:divsChild>
        <w:div w:id="524247206">
          <w:marLeft w:val="0"/>
          <w:marRight w:val="0"/>
          <w:marTop w:val="0"/>
          <w:marBottom w:val="0"/>
          <w:divBdr>
            <w:top w:val="none" w:sz="0" w:space="0" w:color="auto"/>
            <w:left w:val="none" w:sz="0" w:space="0" w:color="auto"/>
            <w:bottom w:val="none" w:sz="0" w:space="0" w:color="auto"/>
            <w:right w:val="none" w:sz="0" w:space="0" w:color="auto"/>
          </w:divBdr>
        </w:div>
      </w:divsChild>
    </w:div>
    <w:div w:id="2057121483">
      <w:bodyDiv w:val="1"/>
      <w:marLeft w:val="0"/>
      <w:marRight w:val="0"/>
      <w:marTop w:val="0"/>
      <w:marBottom w:val="0"/>
      <w:divBdr>
        <w:top w:val="none" w:sz="0" w:space="0" w:color="auto"/>
        <w:left w:val="none" w:sz="0" w:space="0" w:color="auto"/>
        <w:bottom w:val="none" w:sz="0" w:space="0" w:color="auto"/>
        <w:right w:val="none" w:sz="0" w:space="0" w:color="auto"/>
      </w:divBdr>
      <w:divsChild>
        <w:div w:id="1445491396">
          <w:marLeft w:val="0"/>
          <w:marRight w:val="0"/>
          <w:marTop w:val="0"/>
          <w:marBottom w:val="0"/>
          <w:divBdr>
            <w:top w:val="none" w:sz="0" w:space="0" w:color="auto"/>
            <w:left w:val="none" w:sz="0" w:space="0" w:color="auto"/>
            <w:bottom w:val="none" w:sz="0" w:space="0" w:color="auto"/>
            <w:right w:val="none" w:sz="0" w:space="0" w:color="auto"/>
          </w:divBdr>
        </w:div>
      </w:divsChild>
    </w:div>
    <w:div w:id="2063669928">
      <w:bodyDiv w:val="1"/>
      <w:marLeft w:val="0"/>
      <w:marRight w:val="0"/>
      <w:marTop w:val="0"/>
      <w:marBottom w:val="0"/>
      <w:divBdr>
        <w:top w:val="none" w:sz="0" w:space="0" w:color="auto"/>
        <w:left w:val="none" w:sz="0" w:space="0" w:color="auto"/>
        <w:bottom w:val="none" w:sz="0" w:space="0" w:color="auto"/>
        <w:right w:val="none" w:sz="0" w:space="0" w:color="auto"/>
      </w:divBdr>
      <w:divsChild>
        <w:div w:id="664280943">
          <w:marLeft w:val="0"/>
          <w:marRight w:val="0"/>
          <w:marTop w:val="0"/>
          <w:marBottom w:val="0"/>
          <w:divBdr>
            <w:top w:val="none" w:sz="0" w:space="0" w:color="auto"/>
            <w:left w:val="none" w:sz="0" w:space="0" w:color="auto"/>
            <w:bottom w:val="none" w:sz="0" w:space="0" w:color="auto"/>
            <w:right w:val="none" w:sz="0" w:space="0" w:color="auto"/>
          </w:divBdr>
        </w:div>
      </w:divsChild>
    </w:div>
    <w:div w:id="2091192183">
      <w:bodyDiv w:val="1"/>
      <w:marLeft w:val="0"/>
      <w:marRight w:val="0"/>
      <w:marTop w:val="0"/>
      <w:marBottom w:val="0"/>
      <w:divBdr>
        <w:top w:val="none" w:sz="0" w:space="0" w:color="auto"/>
        <w:left w:val="none" w:sz="0" w:space="0" w:color="auto"/>
        <w:bottom w:val="none" w:sz="0" w:space="0" w:color="auto"/>
        <w:right w:val="none" w:sz="0" w:space="0" w:color="auto"/>
      </w:divBdr>
      <w:divsChild>
        <w:div w:id="305160629">
          <w:marLeft w:val="0"/>
          <w:marRight w:val="0"/>
          <w:marTop w:val="0"/>
          <w:marBottom w:val="0"/>
          <w:divBdr>
            <w:top w:val="none" w:sz="0" w:space="0" w:color="auto"/>
            <w:left w:val="none" w:sz="0" w:space="0" w:color="auto"/>
            <w:bottom w:val="none" w:sz="0" w:space="0" w:color="auto"/>
            <w:right w:val="none" w:sz="0" w:space="0" w:color="auto"/>
          </w:divBdr>
        </w:div>
      </w:divsChild>
    </w:div>
    <w:div w:id="2118325232">
      <w:bodyDiv w:val="1"/>
      <w:marLeft w:val="0"/>
      <w:marRight w:val="0"/>
      <w:marTop w:val="0"/>
      <w:marBottom w:val="0"/>
      <w:divBdr>
        <w:top w:val="none" w:sz="0" w:space="0" w:color="auto"/>
        <w:left w:val="none" w:sz="0" w:space="0" w:color="auto"/>
        <w:bottom w:val="none" w:sz="0" w:space="0" w:color="auto"/>
        <w:right w:val="none" w:sz="0" w:space="0" w:color="auto"/>
      </w:divBdr>
      <w:divsChild>
        <w:div w:id="895706409">
          <w:marLeft w:val="0"/>
          <w:marRight w:val="0"/>
          <w:marTop w:val="0"/>
          <w:marBottom w:val="0"/>
          <w:divBdr>
            <w:top w:val="none" w:sz="0" w:space="0" w:color="auto"/>
            <w:left w:val="none" w:sz="0" w:space="0" w:color="auto"/>
            <w:bottom w:val="none" w:sz="0" w:space="0" w:color="auto"/>
            <w:right w:val="none" w:sz="0" w:space="0" w:color="auto"/>
          </w:divBdr>
        </w:div>
      </w:divsChild>
    </w:div>
    <w:div w:id="2145614026">
      <w:bodyDiv w:val="1"/>
      <w:marLeft w:val="0"/>
      <w:marRight w:val="0"/>
      <w:marTop w:val="0"/>
      <w:marBottom w:val="0"/>
      <w:divBdr>
        <w:top w:val="none" w:sz="0" w:space="0" w:color="auto"/>
        <w:left w:val="none" w:sz="0" w:space="0" w:color="auto"/>
        <w:bottom w:val="none" w:sz="0" w:space="0" w:color="auto"/>
        <w:right w:val="none" w:sz="0" w:space="0" w:color="auto"/>
      </w:divBdr>
      <w:divsChild>
        <w:div w:id="233705560">
          <w:marLeft w:val="0"/>
          <w:marRight w:val="0"/>
          <w:marTop w:val="0"/>
          <w:marBottom w:val="0"/>
          <w:divBdr>
            <w:top w:val="none" w:sz="0" w:space="0" w:color="auto"/>
            <w:left w:val="none" w:sz="0" w:space="0" w:color="auto"/>
            <w:bottom w:val="none" w:sz="0" w:space="0" w:color="auto"/>
            <w:right w:val="none" w:sz="0" w:space="0" w:color="auto"/>
          </w:divBdr>
        </w:div>
      </w:divsChild>
    </w:div>
  </w:divs>
  <w:encoding w:val="x-cp20936"/>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png"/><Relationship Id="rId21" Type="http://schemas.openxmlformats.org/officeDocument/2006/relationships/image" Target="media/image14.png"/><Relationship Id="rId42" Type="http://schemas.openxmlformats.org/officeDocument/2006/relationships/image" Target="media/image35.png"/><Relationship Id="rId47" Type="http://schemas.openxmlformats.org/officeDocument/2006/relationships/image" Target="media/image40.png"/><Relationship Id="rId63" Type="http://schemas.openxmlformats.org/officeDocument/2006/relationships/image" Target="media/image56.png"/><Relationship Id="rId68" Type="http://schemas.openxmlformats.org/officeDocument/2006/relationships/image" Target="media/image61.png"/><Relationship Id="rId84" Type="http://schemas.openxmlformats.org/officeDocument/2006/relationships/image" Target="media/image77.png"/><Relationship Id="rId89" Type="http://schemas.openxmlformats.org/officeDocument/2006/relationships/header" Target="header3.xml"/><Relationship Id="rId16" Type="http://schemas.openxmlformats.org/officeDocument/2006/relationships/image" Target="media/image9.png"/><Relationship Id="rId11" Type="http://schemas.openxmlformats.org/officeDocument/2006/relationships/image" Target="media/image4.png"/><Relationship Id="rId32" Type="http://schemas.openxmlformats.org/officeDocument/2006/relationships/image" Target="media/image25.png"/><Relationship Id="rId37" Type="http://schemas.openxmlformats.org/officeDocument/2006/relationships/image" Target="media/image30.png"/><Relationship Id="rId53" Type="http://schemas.openxmlformats.org/officeDocument/2006/relationships/image" Target="media/image46.png"/><Relationship Id="rId58" Type="http://schemas.openxmlformats.org/officeDocument/2006/relationships/image" Target="media/image51.png"/><Relationship Id="rId74" Type="http://schemas.openxmlformats.org/officeDocument/2006/relationships/image" Target="media/image67.png"/><Relationship Id="rId79" Type="http://schemas.openxmlformats.org/officeDocument/2006/relationships/image" Target="media/image72.png"/><Relationship Id="rId5" Type="http://schemas.openxmlformats.org/officeDocument/2006/relationships/webSettings" Target="webSettings.xml"/><Relationship Id="rId90" Type="http://schemas.openxmlformats.org/officeDocument/2006/relationships/footer" Target="footer2.xml"/><Relationship Id="rId22" Type="http://schemas.openxmlformats.org/officeDocument/2006/relationships/image" Target="media/image15.png"/><Relationship Id="rId27" Type="http://schemas.openxmlformats.org/officeDocument/2006/relationships/image" Target="media/image20.png"/><Relationship Id="rId43" Type="http://schemas.openxmlformats.org/officeDocument/2006/relationships/image" Target="media/image36.png"/><Relationship Id="rId48" Type="http://schemas.openxmlformats.org/officeDocument/2006/relationships/image" Target="media/image41.png"/><Relationship Id="rId64" Type="http://schemas.openxmlformats.org/officeDocument/2006/relationships/image" Target="media/image57.png"/><Relationship Id="rId69" Type="http://schemas.openxmlformats.org/officeDocument/2006/relationships/image" Target="media/image62.png"/><Relationship Id="rId8" Type="http://schemas.openxmlformats.org/officeDocument/2006/relationships/image" Target="media/image1.png"/><Relationship Id="rId51" Type="http://schemas.openxmlformats.org/officeDocument/2006/relationships/image" Target="media/image44.png"/><Relationship Id="rId72" Type="http://schemas.openxmlformats.org/officeDocument/2006/relationships/image" Target="media/image65.png"/><Relationship Id="rId80" Type="http://schemas.openxmlformats.org/officeDocument/2006/relationships/image" Target="media/image73.png"/><Relationship Id="rId85" Type="http://schemas.openxmlformats.org/officeDocument/2006/relationships/image" Target="media/image78.png"/><Relationship Id="rId93"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png"/><Relationship Id="rId59" Type="http://schemas.openxmlformats.org/officeDocument/2006/relationships/image" Target="media/image52.png"/><Relationship Id="rId67" Type="http://schemas.openxmlformats.org/officeDocument/2006/relationships/image" Target="media/image60.png"/><Relationship Id="rId20" Type="http://schemas.openxmlformats.org/officeDocument/2006/relationships/image" Target="media/image13.png"/><Relationship Id="rId41" Type="http://schemas.openxmlformats.org/officeDocument/2006/relationships/image" Target="media/image34.png"/><Relationship Id="rId54" Type="http://schemas.openxmlformats.org/officeDocument/2006/relationships/image" Target="media/image47.png"/><Relationship Id="rId62" Type="http://schemas.openxmlformats.org/officeDocument/2006/relationships/image" Target="media/image55.png"/><Relationship Id="rId70" Type="http://schemas.openxmlformats.org/officeDocument/2006/relationships/image" Target="media/image63.png"/><Relationship Id="rId75" Type="http://schemas.openxmlformats.org/officeDocument/2006/relationships/image" Target="media/image68.png"/><Relationship Id="rId83" Type="http://schemas.openxmlformats.org/officeDocument/2006/relationships/image" Target="media/image76.png"/><Relationship Id="rId88" Type="http://schemas.openxmlformats.org/officeDocument/2006/relationships/footer" Target="footer1.xml"/><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2.png"/><Relationship Id="rId57" Type="http://schemas.openxmlformats.org/officeDocument/2006/relationships/image" Target="media/image50.png"/><Relationship Id="rId10" Type="http://schemas.openxmlformats.org/officeDocument/2006/relationships/image" Target="media/image3.png"/><Relationship Id="rId31" Type="http://schemas.openxmlformats.org/officeDocument/2006/relationships/image" Target="media/image24.png"/><Relationship Id="rId44" Type="http://schemas.openxmlformats.org/officeDocument/2006/relationships/image" Target="media/image37.png"/><Relationship Id="rId52" Type="http://schemas.openxmlformats.org/officeDocument/2006/relationships/image" Target="media/image45.png"/><Relationship Id="rId60" Type="http://schemas.openxmlformats.org/officeDocument/2006/relationships/image" Target="media/image53.png"/><Relationship Id="rId65" Type="http://schemas.openxmlformats.org/officeDocument/2006/relationships/image" Target="media/image58.png"/><Relationship Id="rId73" Type="http://schemas.openxmlformats.org/officeDocument/2006/relationships/image" Target="media/image66.png"/><Relationship Id="rId78" Type="http://schemas.openxmlformats.org/officeDocument/2006/relationships/image" Target="media/image71.png"/><Relationship Id="rId81" Type="http://schemas.openxmlformats.org/officeDocument/2006/relationships/image" Target="media/image74.png"/><Relationship Id="rId86"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image" Target="media/image11.png"/><Relationship Id="rId39" Type="http://schemas.openxmlformats.org/officeDocument/2006/relationships/image" Target="media/image32.png"/><Relationship Id="rId34" Type="http://schemas.openxmlformats.org/officeDocument/2006/relationships/image" Target="media/image27.png"/><Relationship Id="rId50" Type="http://schemas.openxmlformats.org/officeDocument/2006/relationships/image" Target="media/image43.png"/><Relationship Id="rId55" Type="http://schemas.openxmlformats.org/officeDocument/2006/relationships/image" Target="media/image48.png"/><Relationship Id="rId76" Type="http://schemas.openxmlformats.org/officeDocument/2006/relationships/image" Target="media/image69.png"/><Relationship Id="rId7" Type="http://schemas.openxmlformats.org/officeDocument/2006/relationships/endnotes" Target="endnotes.xml"/><Relationship Id="rId71" Type="http://schemas.openxmlformats.org/officeDocument/2006/relationships/image" Target="media/image64.png"/><Relationship Id="rId92" Type="http://schemas.openxmlformats.org/officeDocument/2006/relationships/glossaryDocument" Target="glossary/document.xml"/><Relationship Id="rId2" Type="http://schemas.openxmlformats.org/officeDocument/2006/relationships/numbering" Target="numbering.xml"/><Relationship Id="rId29" Type="http://schemas.openxmlformats.org/officeDocument/2006/relationships/image" Target="media/image22.png"/><Relationship Id="rId24" Type="http://schemas.openxmlformats.org/officeDocument/2006/relationships/image" Target="media/image17.png"/><Relationship Id="rId40" Type="http://schemas.openxmlformats.org/officeDocument/2006/relationships/image" Target="media/image33.png"/><Relationship Id="rId45" Type="http://schemas.openxmlformats.org/officeDocument/2006/relationships/image" Target="media/image38.png"/><Relationship Id="rId66" Type="http://schemas.openxmlformats.org/officeDocument/2006/relationships/image" Target="media/image59.png"/><Relationship Id="rId87" Type="http://schemas.openxmlformats.org/officeDocument/2006/relationships/header" Target="header2.xml"/><Relationship Id="rId61" Type="http://schemas.openxmlformats.org/officeDocument/2006/relationships/image" Target="media/image54.png"/><Relationship Id="rId82" Type="http://schemas.openxmlformats.org/officeDocument/2006/relationships/image" Target="media/image75.png"/><Relationship Id="rId19" Type="http://schemas.openxmlformats.org/officeDocument/2006/relationships/image" Target="media/image12.png"/><Relationship Id="rId14" Type="http://schemas.openxmlformats.org/officeDocument/2006/relationships/image" Target="media/image7.png"/><Relationship Id="rId30" Type="http://schemas.openxmlformats.org/officeDocument/2006/relationships/image" Target="media/image23.png"/><Relationship Id="rId35" Type="http://schemas.openxmlformats.org/officeDocument/2006/relationships/image" Target="media/image28.png"/><Relationship Id="rId56" Type="http://schemas.openxmlformats.org/officeDocument/2006/relationships/image" Target="media/image49.png"/><Relationship Id="rId77" Type="http://schemas.openxmlformats.org/officeDocument/2006/relationships/image" Target="media/image70.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ven\Desktop\design.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10792C1D70804ECE811E0A9CF92C5DF2"/>
        <w:category>
          <w:name w:val="常规"/>
          <w:gallery w:val="placeholder"/>
        </w:category>
        <w:types>
          <w:type w:val="bbPlcHdr"/>
        </w:types>
        <w:behaviors>
          <w:behavior w:val="content"/>
        </w:behaviors>
        <w:guid w:val="{29F47FE5-56A8-449D-83D6-2797ADEB4CEE}"/>
      </w:docPartPr>
      <w:docPartBody>
        <w:p w:rsidR="00562E65" w:rsidRDefault="00562E65" w:rsidP="00562E65">
          <w:pPr>
            <w:pStyle w:val="10792C1D70804ECE811E0A9CF92C5DF2"/>
          </w:pPr>
          <w:r>
            <w:rPr>
              <w:lang w:val="zh-CN"/>
            </w:rPr>
            <w:t>[</w:t>
          </w:r>
          <w:r>
            <w:rPr>
              <w:lang w:val="zh-CN"/>
            </w:rPr>
            <w:t>在此处键入</w:t>
          </w:r>
          <w:r>
            <w:rPr>
              <w:lang w:val="zh-CN"/>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仿宋_GB2312">
    <w:altName w:val="仿宋"/>
    <w:charset w:val="86"/>
    <w:family w:val="modern"/>
    <w:pitch w:val="default"/>
    <w:sig w:usb0="00000000"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2E65"/>
    <w:rsid w:val="0048479E"/>
    <w:rsid w:val="00562E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96E3443BD5243EE8BCDE1A9494E0C11">
    <w:name w:val="296E3443BD5243EE8BCDE1A9494E0C11"/>
    <w:rsid w:val="00562E65"/>
    <w:pPr>
      <w:widowControl w:val="0"/>
      <w:jc w:val="both"/>
    </w:pPr>
  </w:style>
  <w:style w:type="paragraph" w:customStyle="1" w:styleId="D49836CDD8924AE2B4FFBEF0503F8E09">
    <w:name w:val="D49836CDD8924AE2B4FFBEF0503F8E09"/>
    <w:rsid w:val="00562E65"/>
    <w:pPr>
      <w:widowControl w:val="0"/>
      <w:jc w:val="both"/>
    </w:pPr>
  </w:style>
  <w:style w:type="paragraph" w:customStyle="1" w:styleId="1F01DC772EA149DFB3BD0B1A2EF57A73">
    <w:name w:val="1F01DC772EA149DFB3BD0B1A2EF57A73"/>
    <w:rsid w:val="00562E65"/>
    <w:pPr>
      <w:widowControl w:val="0"/>
      <w:jc w:val="both"/>
    </w:pPr>
  </w:style>
  <w:style w:type="paragraph" w:customStyle="1" w:styleId="409DECAA579E4F0BB62F76E3E9BE01A9">
    <w:name w:val="409DECAA579E4F0BB62F76E3E9BE01A9"/>
    <w:rsid w:val="00562E65"/>
    <w:pPr>
      <w:widowControl w:val="0"/>
      <w:jc w:val="both"/>
    </w:pPr>
  </w:style>
  <w:style w:type="paragraph" w:customStyle="1" w:styleId="0AA4D64CED944E73843ACE0F125F62AD">
    <w:name w:val="0AA4D64CED944E73843ACE0F125F62AD"/>
    <w:rsid w:val="00562E65"/>
    <w:pPr>
      <w:widowControl w:val="0"/>
      <w:jc w:val="both"/>
    </w:pPr>
  </w:style>
  <w:style w:type="paragraph" w:customStyle="1" w:styleId="F039E795675648B8800BEF280993B302">
    <w:name w:val="F039E795675648B8800BEF280993B302"/>
    <w:rsid w:val="00562E65"/>
    <w:pPr>
      <w:widowControl w:val="0"/>
      <w:jc w:val="both"/>
    </w:pPr>
  </w:style>
  <w:style w:type="paragraph" w:customStyle="1" w:styleId="73065694B34F41B981498F2C9469BFBD">
    <w:name w:val="73065694B34F41B981498F2C9469BFBD"/>
    <w:rsid w:val="00562E65"/>
    <w:pPr>
      <w:widowControl w:val="0"/>
      <w:jc w:val="both"/>
    </w:pPr>
  </w:style>
  <w:style w:type="paragraph" w:customStyle="1" w:styleId="F5D26051133B44AF92865F8317F823BF">
    <w:name w:val="F5D26051133B44AF92865F8317F823BF"/>
    <w:rsid w:val="00562E65"/>
    <w:pPr>
      <w:widowControl w:val="0"/>
      <w:jc w:val="both"/>
    </w:pPr>
  </w:style>
  <w:style w:type="paragraph" w:customStyle="1" w:styleId="F371390A94A14F4EA391563EFA6244B7">
    <w:name w:val="F371390A94A14F4EA391563EFA6244B7"/>
    <w:rsid w:val="00562E65"/>
    <w:pPr>
      <w:widowControl w:val="0"/>
      <w:jc w:val="both"/>
    </w:pPr>
  </w:style>
  <w:style w:type="paragraph" w:customStyle="1" w:styleId="10792C1D70804ECE811E0A9CF92C5DF2">
    <w:name w:val="10792C1D70804ECE811E0A9CF92C5DF2"/>
    <w:rsid w:val="00562E65"/>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CAEBDB-7448-4366-A314-A1B2F00EC9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design</Template>
  <TotalTime>3823</TotalTime>
  <Pages>39</Pages>
  <Words>1654</Words>
  <Characters>9432</Characters>
  <Application>Microsoft Office Word</Application>
  <DocSecurity>0</DocSecurity>
  <Lines>78</Lines>
  <Paragraphs>22</Paragraphs>
  <ScaleCrop>false</ScaleCrop>
  <Company>江苏国泰新点软件有限公司</Company>
  <LinksUpToDate>false</LinksUpToDate>
  <CharactersWithSpaces>11064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智慧清单先锋软件V7</dc:title>
  <dc:creator>humf</dc:creator>
  <cp:lastModifiedBy>cos</cp:lastModifiedBy>
  <cp:revision>80</cp:revision>
  <cp:lastPrinted>2004-11-15T02:42:00Z</cp:lastPrinted>
  <dcterms:created xsi:type="dcterms:W3CDTF">2015-10-19T03:22:00Z</dcterms:created>
  <dcterms:modified xsi:type="dcterms:W3CDTF">2018-03-15T07:33:00Z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2052-6.6.0.2461</vt:lpwstr>
  </property>
</Properties>
</file>